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2307" w:rsidRDefault="00852307" w:rsidP="00852307">
      <w:pPr>
        <w:spacing w:before="100"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Załącznik nr 2</w:t>
      </w:r>
    </w:p>
    <w:p w:rsidR="00852307" w:rsidRDefault="00852307" w:rsidP="00852307">
      <w:pPr>
        <w:spacing w:before="100" w:after="0" w:line="240" w:lineRule="auto"/>
        <w:jc w:val="righ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do zaproszenia do składania ofert cenowych</w:t>
      </w:r>
    </w:p>
    <w:p w:rsidR="00852307" w:rsidRDefault="00852307" w:rsidP="00852307">
      <w:pPr>
        <w:spacing w:before="100"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z dnia </w:t>
      </w:r>
      <w:r w:rsidR="00C16B85">
        <w:rPr>
          <w:rFonts w:ascii="Times New Roman" w:hAnsi="Times New Roman"/>
          <w:i/>
          <w:sz w:val="18"/>
          <w:szCs w:val="18"/>
        </w:rPr>
        <w:t xml:space="preserve"> 10 marca </w:t>
      </w:r>
      <w:r>
        <w:rPr>
          <w:rFonts w:ascii="Times New Roman" w:hAnsi="Times New Roman"/>
          <w:i/>
          <w:sz w:val="18"/>
          <w:szCs w:val="18"/>
        </w:rPr>
        <w:t xml:space="preserve"> 202</w:t>
      </w:r>
      <w:r w:rsidR="00C16B85">
        <w:rPr>
          <w:rFonts w:ascii="Times New Roman" w:hAnsi="Times New Roman"/>
          <w:i/>
          <w:sz w:val="18"/>
          <w:szCs w:val="18"/>
        </w:rPr>
        <w:t>3</w:t>
      </w:r>
      <w:r>
        <w:rPr>
          <w:rFonts w:ascii="Times New Roman" w:hAnsi="Times New Roman"/>
          <w:i/>
          <w:sz w:val="18"/>
          <w:szCs w:val="18"/>
        </w:rPr>
        <w:t xml:space="preserve"> r.</w:t>
      </w:r>
    </w:p>
    <w:p w:rsidR="00852307" w:rsidRDefault="00852307" w:rsidP="00852307">
      <w:pPr>
        <w:spacing w:before="100" w:after="100" w:line="240" w:lineRule="auto"/>
        <w:jc w:val="center"/>
        <w:rPr>
          <w:rFonts w:ascii="Times New Roman" w:hAnsi="Times New Roman"/>
          <w:b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WZÓR</w:t>
      </w:r>
    </w:p>
    <w:p w:rsidR="00852307" w:rsidRDefault="00852307" w:rsidP="00852307">
      <w:pPr>
        <w:ind w:left="3540"/>
        <w:rPr>
          <w:rFonts w:ascii="Times New Roman" w:hAnsi="Times New Roman"/>
          <w:b/>
          <w:sz w:val="20"/>
          <w:szCs w:val="20"/>
        </w:rPr>
      </w:pPr>
    </w:p>
    <w:p w:rsidR="00852307" w:rsidRDefault="00852307" w:rsidP="00852307">
      <w:pPr>
        <w:ind w:left="354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UMOWA </w:t>
      </w:r>
    </w:p>
    <w:p w:rsidR="00852307" w:rsidRDefault="00852307" w:rsidP="00852307">
      <w:pPr>
        <w:autoSpaceDE w:val="0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zawarta  w Stawiskach w dniu …………………., pomiędzy:</w:t>
      </w:r>
    </w:p>
    <w:p w:rsidR="00852307" w:rsidRDefault="00852307" w:rsidP="00852307">
      <w:pPr>
        <w:autoSpaceDE w:val="0"/>
        <w:spacing w:after="0"/>
        <w:jc w:val="both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Gminą Stawiski Centrum Usług Społecznych w Stawiskach</w:t>
      </w:r>
    </w:p>
    <w:p w:rsidR="00852307" w:rsidRDefault="00852307" w:rsidP="00852307">
      <w:pPr>
        <w:autoSpaceDE w:val="0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18 – 520     Stawiski, ul. Polowa 26</w:t>
      </w:r>
    </w:p>
    <w:p w:rsidR="00852307" w:rsidRDefault="00852307" w:rsidP="00852307">
      <w:pPr>
        <w:autoSpaceDE w:val="0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– reprezentowanym przez Dyrektora Centrum Usług Społecznych w Stawiskach - Izabelę Wasilewską,</w:t>
      </w:r>
    </w:p>
    <w:p w:rsidR="00852307" w:rsidRDefault="00852307" w:rsidP="00852307">
      <w:pPr>
        <w:autoSpaceDE w:val="0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zwaną dalej „</w:t>
      </w:r>
      <w:r>
        <w:rPr>
          <w:rFonts w:ascii="Times New Roman" w:hAnsi="Times New Roman"/>
          <w:b/>
          <w:color w:val="000000"/>
          <w:sz w:val="20"/>
          <w:szCs w:val="20"/>
        </w:rPr>
        <w:t>Zamawiającym</w:t>
      </w:r>
      <w:r>
        <w:rPr>
          <w:rFonts w:ascii="Times New Roman" w:hAnsi="Times New Roman"/>
          <w:color w:val="000000"/>
          <w:sz w:val="20"/>
          <w:szCs w:val="20"/>
        </w:rPr>
        <w:t>”</w:t>
      </w:r>
    </w:p>
    <w:p w:rsidR="00852307" w:rsidRDefault="00852307" w:rsidP="00852307">
      <w:pPr>
        <w:autoSpaceDE w:val="0"/>
        <w:spacing w:after="0"/>
        <w:jc w:val="both"/>
        <w:rPr>
          <w:rFonts w:ascii="Times New Roman" w:hAnsi="Times New Roman"/>
          <w:color w:val="FF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przy kontrasygnacie Skarbnika Gminy  Stawiski</w:t>
      </w:r>
    </w:p>
    <w:p w:rsidR="00852307" w:rsidRDefault="00852307" w:rsidP="00852307">
      <w:pPr>
        <w:tabs>
          <w:tab w:val="left" w:pos="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 </w:t>
      </w:r>
    </w:p>
    <w:p w:rsidR="00852307" w:rsidRDefault="00852307" w:rsidP="00852307">
      <w:pPr>
        <w:tabs>
          <w:tab w:val="left" w:pos="0"/>
        </w:tabs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……………………………….</w:t>
      </w:r>
    </w:p>
    <w:p w:rsidR="00852307" w:rsidRDefault="00852307" w:rsidP="00852307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zwanym dalej ,,</w:t>
      </w:r>
      <w:r>
        <w:rPr>
          <w:rFonts w:ascii="Times New Roman" w:hAnsi="Times New Roman"/>
          <w:b/>
          <w:sz w:val="20"/>
          <w:szCs w:val="20"/>
        </w:rPr>
        <w:t>Wykonawcą”</w:t>
      </w:r>
    </w:p>
    <w:p w:rsidR="00852307" w:rsidRDefault="00852307" w:rsidP="00852307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wyniku dokonania przez Zamawiającego wyboru najkorzystniejszej oferty.</w:t>
      </w:r>
    </w:p>
    <w:p w:rsidR="00852307" w:rsidRDefault="00852307" w:rsidP="00AA523D">
      <w:pPr>
        <w:tabs>
          <w:tab w:val="left" w:pos="36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1</w:t>
      </w:r>
    </w:p>
    <w:p w:rsidR="00852307" w:rsidRDefault="00852307" w:rsidP="00AA523D">
      <w:p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Zamawiający powierza, a Wykonawca przyjmuje do wykonania  następujący przedmiot umowy: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„Świadczenie usługi, polegającej na przygotowaniu i dowozie posiłków dla uczniów placówek oświatowych na terenie gminy Stawiski, w ramach realizacji wieloletniego programu rządowego „Posiłek w szkole i w domu”</w:t>
      </w:r>
      <w:r w:rsidR="00C16B85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w okresie od dnia </w:t>
      </w:r>
      <w:r w:rsidR="00C16B85">
        <w:rPr>
          <w:rFonts w:ascii="Times New Roman" w:hAnsi="Times New Roman"/>
          <w:sz w:val="20"/>
          <w:szCs w:val="20"/>
        </w:rPr>
        <w:t xml:space="preserve">03 kwietnia </w:t>
      </w:r>
      <w:r>
        <w:rPr>
          <w:rFonts w:ascii="Times New Roman" w:hAnsi="Times New Roman"/>
          <w:sz w:val="20"/>
          <w:szCs w:val="20"/>
        </w:rPr>
        <w:t xml:space="preserve">2023r. do dnia </w:t>
      </w:r>
      <w:r w:rsidR="00C16B85">
        <w:rPr>
          <w:rFonts w:ascii="Times New Roman" w:hAnsi="Times New Roman"/>
          <w:sz w:val="20"/>
          <w:szCs w:val="20"/>
        </w:rPr>
        <w:t>23 czerwca</w:t>
      </w:r>
      <w:r>
        <w:rPr>
          <w:rFonts w:ascii="Times New Roman" w:hAnsi="Times New Roman"/>
          <w:sz w:val="20"/>
          <w:szCs w:val="20"/>
        </w:rPr>
        <w:t xml:space="preserve"> 2023r.”. </w:t>
      </w:r>
    </w:p>
    <w:p w:rsidR="00852307" w:rsidRDefault="00852307" w:rsidP="00852307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Posiłki będą dostarczane od poniedziałku do piątku w dniach zajęć szkolnych do siedzib  poszczególnych punktów wydawania posiłków, o których mowa w § 2 ust.1, codziennie od  godz. 10:30 do godz. 12:30.</w:t>
      </w:r>
    </w:p>
    <w:p w:rsidR="00852307" w:rsidRDefault="00852307" w:rsidP="00852307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</w:t>
      </w:r>
      <w:r>
        <w:rPr>
          <w:rFonts w:ascii="Times New Roman" w:hAnsi="Times New Roman"/>
          <w:color w:val="000000"/>
          <w:sz w:val="20"/>
          <w:szCs w:val="20"/>
        </w:rPr>
        <w:t xml:space="preserve">Minimalna wartość kaloryczna posiłku – </w:t>
      </w:r>
      <w:r>
        <w:rPr>
          <w:rFonts w:ascii="Times New Roman" w:hAnsi="Times New Roman"/>
          <w:sz w:val="20"/>
          <w:szCs w:val="20"/>
        </w:rPr>
        <w:t>jeden gorący posiłek podawany w stołówce szkolnej powinien dostarczyć 30 % całodziennego zapotrzebowania energetycznego. Posiłek ma spełniać odpowiednie wymagania dla danej grupy wiekowej, wynikające z aktualnych norm żywienia dla populacji polskiej, opracowanych przez Narodowy Instytut Zdrowia Publicznego – Państwowego Zakładu Higieny (NIZP-PZH) oraz być zgodny z wymaganiami r</w:t>
      </w:r>
      <w:r>
        <w:rPr>
          <w:rFonts w:ascii="Times New Roman" w:hAnsi="Times New Roman"/>
          <w:b/>
          <w:sz w:val="20"/>
          <w:szCs w:val="20"/>
        </w:rPr>
        <w:t xml:space="preserve">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</w:t>
      </w:r>
      <w:r>
        <w:rPr>
          <w:rFonts w:ascii="Times New Roman" w:hAnsi="Times New Roman"/>
          <w:b/>
          <w:bCs/>
          <w:sz w:val="20"/>
          <w:szCs w:val="20"/>
        </w:rPr>
        <w:t>(Dz. U. z 2016 r., poz. 1154).</w:t>
      </w:r>
    </w:p>
    <w:p w:rsidR="00852307" w:rsidRDefault="00852307" w:rsidP="00852307">
      <w:pPr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>
        <w:rPr>
          <w:rFonts w:ascii="Times New Roman" w:hAnsi="Times New Roman"/>
          <w:color w:val="000000"/>
          <w:sz w:val="20"/>
          <w:szCs w:val="20"/>
        </w:rPr>
        <w:t>Wymagane parametry jednego posiłku: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1)   zupa o pojemności nie mniejszej niż 300 ml,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2)   drugie danie -  w tym: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a) ziemniaki (kasza, ryż, makaron) – 200 g,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b) mięso, ryba – 80 g,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c) surówki lub jarzyny gotowane – 100 g,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d) naleśniki, pierogi – 200 g,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3) kompot 200 ml.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Podstawą posiłku powinny być potrawy z produktów białkowych np. mięsa, ryb, jaj, sera lub tzw. potrawa półmięsna złożona z mięsa i warzyw lub produktów mącznych, albo potrawa bezmięsna uzupełniona produktami białkowymi (serem, jajami), przy czym co najmniej raz w tygodniu powinna być podawana ryba z wykorzystaniem  fileta rybnego. Ziemniaki powinny stanowić oddzielną potrawę i nie mogą zastępować potraw z warzyw. W skład posiłku powinny wchodzić warzywa i owoce, zgodnie z zasadami racjonalnego żywienia, posiłki dla dzieci</w:t>
      </w:r>
      <w:r w:rsidR="00AA523D">
        <w:rPr>
          <w:rFonts w:ascii="Times New Roman" w:hAnsi="Times New Roman"/>
          <w:color w:val="000000"/>
          <w:sz w:val="20"/>
          <w:szCs w:val="20"/>
        </w:rPr>
        <w:t xml:space="preserve">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i młodzieży powinny być urozmaicone o wysokiej wartości odżywczej,</w:t>
      </w:r>
      <w:r w:rsidR="00C16B85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 xml:space="preserve">a jednocześnie pełnym zaspokojeniu kalorycznym i witaminowym, bogatym w składniki mineralne.  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5. Wykonawca zobowiązany jest do przygotowywania posiłków dobrej jakości o właściwej  wadze i objętości oraz  odpowiednim poziomie energetycznym  i odżywczym. Posiłek powinien spełniać polskie normy żywieniowe odpowiednie do wieku osoby uprawnionej do posiłku (dla dzieci i młodzieży) w zakresie zaopatrzenia  </w:t>
      </w:r>
      <w:r w:rsidR="00AA523D">
        <w:rPr>
          <w:rFonts w:ascii="Times New Roman" w:hAnsi="Times New Roman"/>
          <w:color w:val="000000"/>
          <w:sz w:val="20"/>
          <w:szCs w:val="20"/>
        </w:rPr>
        <w:t xml:space="preserve">                </w:t>
      </w:r>
      <w:r>
        <w:rPr>
          <w:rFonts w:ascii="Times New Roman" w:hAnsi="Times New Roman"/>
          <w:color w:val="000000"/>
          <w:sz w:val="20"/>
          <w:szCs w:val="20"/>
        </w:rPr>
        <w:lastRenderedPageBreak/>
        <w:t>w jednostki kaloryczne. Obiady powinny obejmować kuchnię tradycyjną, z uwzględnieniem produkcji własnej posiłków.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6. Posiłki powinny być urozmaicone o temperaturze minimum: od + 63°C do + 75°C i o temperaturze sałatek, surówek, soków poniżej + 4°C. 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7. Dania nie mogą powtarzać się w okresie dekady (dziesięciu dni). Wykonawca będzie przygotowywał posiłki zgodnie z zasadami dobrej praktyki higienicznej oraz przestrzegał norm żywienia dotyczących składników pokarmowych określonych przez Narodowy Instytutu Zdrowia Publicznego – Państwowego Zakładu Higieny (NIZP-PZH). Wykonawca do sporządzania posiłków wykorzystywał będzie środki spożywcze spełniające wymagania wynikające z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    młodzieży w  tych jednostkach. Wykonawca przygotowywał będzie posiłki zachowując wymogi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sanitarno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- epidemiologiczne w zakresie personelu i warunków produkcji oraz przyjmuje odpowiedzialność za ich przestrzeganie. Wykonawca podawał będzie jadłospis w formie pisemnej podpisany przez osobę upoważnioną z wyprzedzeniem na dekadę (10 dni) do wiadomości Zamawiającego oraz  dyrektora każdej ze szkół objętych dożywianiem. 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8. Wykonawca zobowiązuje się do dostarczania posiłków własnym transportem, przystosowanym do tego typu usług (catering), w naczyniach jednorazowych (ze sztućcami).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9.  Za zakup naczyń jednorazowych odpowiedzialny jest Wykonawca. 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10. Wykonawca zobowiązuje się do odbioru  z punktów wydawania posiłków brudnych pojemników i termosów oraz odpadków pokonsumpcyjnych pozostałych po posiłku i zbieranych do specjalnych pojemników uprzednio przez niego dostarczonych do tych miejsc z dnia bieżącego.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11. Przy każdorazowej  dostawie posiłków, Wykonawca zobowiązany jest dostarczyć dodatkowo, nieodpłatnie pełną porcję obiadową dla każdego punktu wydawania posiłków  z przeznaczeniem  do celów kontrolnych.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12. W przypadku awarii lub innych nieprzewidzianych zdarzeń Wykonawca zobowiązany jest zapewnić posiłki </w:t>
      </w:r>
      <w:r w:rsidR="00AA523D">
        <w:rPr>
          <w:rFonts w:ascii="Times New Roman" w:hAnsi="Times New Roman"/>
          <w:color w:val="000000"/>
          <w:sz w:val="20"/>
          <w:szCs w:val="20"/>
        </w:rPr>
        <w:t xml:space="preserve">  </w:t>
      </w:r>
      <w:r>
        <w:rPr>
          <w:rFonts w:ascii="Times New Roman" w:hAnsi="Times New Roman"/>
          <w:color w:val="000000"/>
          <w:sz w:val="20"/>
          <w:szCs w:val="20"/>
        </w:rPr>
        <w:t>o nie gorszej jakości na swój koszt z innych źródeł.</w:t>
      </w:r>
    </w:p>
    <w:p w:rsidR="00AA523D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13. Ilość zamawianych posiłków na dany dzień, dyrektor każdej ze szkół objętych programem, o którym mowa </w:t>
      </w:r>
      <w:r w:rsidR="00AA523D">
        <w:rPr>
          <w:rFonts w:ascii="Times New Roman" w:hAnsi="Times New Roman"/>
          <w:sz w:val="20"/>
          <w:szCs w:val="20"/>
        </w:rPr>
        <w:t xml:space="preserve">  </w:t>
      </w:r>
    </w:p>
    <w:p w:rsidR="00AA523D" w:rsidRDefault="00AA523D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  <w:r w:rsidR="00852307">
        <w:rPr>
          <w:rFonts w:ascii="Times New Roman" w:hAnsi="Times New Roman"/>
          <w:sz w:val="20"/>
          <w:szCs w:val="20"/>
        </w:rPr>
        <w:t>w  ust. 1, będzie zgłaszał</w:t>
      </w:r>
      <w:r w:rsidR="00852307">
        <w:rPr>
          <w:rFonts w:ascii="Times New Roman" w:hAnsi="Times New Roman"/>
          <w:color w:val="000000"/>
          <w:sz w:val="20"/>
          <w:szCs w:val="20"/>
        </w:rPr>
        <w:t xml:space="preserve"> Wykonawcy najpóźniej do godz. 9:00  dnia bieżącego w formie telefonicznej lub </w:t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</w:t>
      </w:r>
    </w:p>
    <w:p w:rsidR="00852307" w:rsidRDefault="00AA523D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</w:t>
      </w:r>
      <w:r w:rsidR="00852307">
        <w:rPr>
          <w:rFonts w:ascii="Times New Roman" w:hAnsi="Times New Roman"/>
          <w:color w:val="000000"/>
          <w:sz w:val="20"/>
          <w:szCs w:val="20"/>
        </w:rPr>
        <w:t>e-mailowej na wskazany przez Wykonawcę adres.</w:t>
      </w:r>
    </w:p>
    <w:p w:rsidR="00852307" w:rsidRPr="00AA523D" w:rsidRDefault="00852307" w:rsidP="00AA523D">
      <w:pPr>
        <w:tabs>
          <w:tab w:val="left" w:pos="540"/>
        </w:tabs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14. Wykonawca gwarantuje niezmienność ceny wydawanych posiłków przez cały okres obowiązywania umowy.</w:t>
      </w:r>
    </w:p>
    <w:p w:rsidR="00852307" w:rsidRDefault="00852307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2</w:t>
      </w:r>
    </w:p>
    <w:p w:rsidR="00852307" w:rsidRDefault="00852307" w:rsidP="00AA523D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Ilość zamawianych posiłków dziennie szacuje się średnio w okresie: </w:t>
      </w:r>
      <w:r w:rsidR="00204CDB">
        <w:rPr>
          <w:rFonts w:ascii="Times New Roman" w:hAnsi="Times New Roman"/>
          <w:sz w:val="20"/>
          <w:szCs w:val="20"/>
        </w:rPr>
        <w:t>03 kwietnia</w:t>
      </w:r>
      <w:r>
        <w:rPr>
          <w:rFonts w:ascii="Times New Roman" w:hAnsi="Times New Roman"/>
          <w:sz w:val="20"/>
          <w:szCs w:val="20"/>
        </w:rPr>
        <w:t xml:space="preserve"> 2023r. – </w:t>
      </w:r>
      <w:r w:rsidR="00204CDB">
        <w:rPr>
          <w:rFonts w:ascii="Times New Roman" w:hAnsi="Times New Roman"/>
          <w:sz w:val="20"/>
          <w:szCs w:val="20"/>
        </w:rPr>
        <w:t>23 czerwca</w:t>
      </w:r>
      <w:r>
        <w:rPr>
          <w:rFonts w:ascii="Times New Roman" w:hAnsi="Times New Roman"/>
          <w:sz w:val="20"/>
          <w:szCs w:val="20"/>
        </w:rPr>
        <w:t xml:space="preserve"> 2023r., dla punktów: 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 Szkoła Podstawowa w Stawiskach (budynek przy ul. Polowej 12) :  ok. 124 posiłki dziennie przez ok. 5</w:t>
      </w:r>
      <w:r w:rsidR="00204CDB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dni, tj. ok. 6 </w:t>
      </w:r>
      <w:r w:rsidR="008A6541">
        <w:rPr>
          <w:rFonts w:ascii="Times New Roman" w:hAnsi="Times New Roman"/>
          <w:sz w:val="20"/>
          <w:szCs w:val="20"/>
        </w:rPr>
        <w:t>820</w:t>
      </w:r>
      <w:r>
        <w:rPr>
          <w:rFonts w:ascii="Times New Roman" w:hAnsi="Times New Roman"/>
          <w:sz w:val="20"/>
          <w:szCs w:val="20"/>
        </w:rPr>
        <w:t xml:space="preserve"> posiłków;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 Szkoła Filialna w Jurcu Szlacheckim: ok. 17 posiłków dziennie przez ok. 5</w:t>
      </w:r>
      <w:r w:rsidR="001D234B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dni, tj. ok. 9</w:t>
      </w:r>
      <w:r w:rsidR="008A6541">
        <w:rPr>
          <w:rFonts w:ascii="Times New Roman" w:hAnsi="Times New Roman"/>
          <w:sz w:val="20"/>
          <w:szCs w:val="20"/>
        </w:rPr>
        <w:t>35</w:t>
      </w:r>
      <w:r>
        <w:rPr>
          <w:rFonts w:ascii="Times New Roman" w:hAnsi="Times New Roman"/>
          <w:sz w:val="20"/>
          <w:szCs w:val="20"/>
        </w:rPr>
        <w:t xml:space="preserve"> posiłków;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3) Szkoła Podstawowa w Porytem: ok. 26 posiłków dziennie przez ok. 5</w:t>
      </w:r>
      <w:r w:rsidR="001D234B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dni, tj.  ok. 1 4</w:t>
      </w:r>
      <w:r w:rsidR="008A6541">
        <w:rPr>
          <w:rFonts w:ascii="Times New Roman" w:hAnsi="Times New Roman"/>
          <w:sz w:val="20"/>
          <w:szCs w:val="20"/>
        </w:rPr>
        <w:t>30</w:t>
      </w:r>
      <w:r>
        <w:rPr>
          <w:rFonts w:ascii="Times New Roman" w:hAnsi="Times New Roman"/>
          <w:sz w:val="20"/>
          <w:szCs w:val="20"/>
        </w:rPr>
        <w:t xml:space="preserve"> posiłki.</w:t>
      </w:r>
    </w:p>
    <w:p w:rsidR="00852307" w:rsidRDefault="00852307" w:rsidP="00852307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Razem szacunkowa ilość posiłków w okresie obowiązywania umowy to ok. 9</w:t>
      </w:r>
      <w:r w:rsidR="001D234B">
        <w:rPr>
          <w:rFonts w:ascii="Times New Roman" w:hAnsi="Times New Roman"/>
          <w:sz w:val="20"/>
          <w:szCs w:val="20"/>
        </w:rPr>
        <w:t xml:space="preserve"> 018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posiłków.</w:t>
      </w:r>
    </w:p>
    <w:p w:rsidR="00852307" w:rsidRDefault="00852307" w:rsidP="00852307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Zamawiający zastrzega sobie prawo do zmian dotyczących  ilości posiłków będących przedmiotem zamówienia. Rozliczenie finansowe Wykonawcy z Zamawiającym odbywać się będzie na podstawie ilości faktycznie dostarczonych posiłków  i ich ceny jednostkowej.</w:t>
      </w:r>
    </w:p>
    <w:p w:rsidR="00852307" w:rsidRDefault="00852307" w:rsidP="00852307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 Wykonawca zobowiązuje się do dostarczania posiłków własnym transportem. Dostarczenie posiłków do siedzib  poszczególnych punktów wydawania posiłków powinno  odbywać się codziennie od  godz.  10:30 do godz. 12:30. Dokładna godzina dostawy do poszczególnych punktów dożywiania zostanie ustalona przez dyrektorów szkół w uzgodnieniu z Wykonawcą.</w:t>
      </w:r>
    </w:p>
    <w:p w:rsidR="00852307" w:rsidRDefault="00852307" w:rsidP="00852307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 Wykonawca zobowiązuje się dostarczać posiłki, o których mowa w § 1 w naczyniach jednorazowych, gwarantujących utrzymanie odpowiedniej temperatury oraz jakości potraw do punktów wydawania posiłków wskazanych w ust. 1.</w:t>
      </w:r>
    </w:p>
    <w:p w:rsidR="00852307" w:rsidRDefault="00852307" w:rsidP="00852307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Posiłki wydawane będą przez osoby uprawnione i zatrudnione przez  dyrektorów szkół.</w:t>
      </w:r>
    </w:p>
    <w:p w:rsidR="00852307" w:rsidRDefault="00852307" w:rsidP="00852307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 Zamawiający ma prawo zgłaszania uwag do rodzaju oraz jakości przygotowywanych posiłków. Wykonawca zobowiązuje się je uwzględniać.</w:t>
      </w:r>
    </w:p>
    <w:p w:rsidR="00852307" w:rsidRDefault="00852307" w:rsidP="00AA523D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 Dyrektorzy szkół zapewniają utrzymanie czystości w pomieszczeniach wydawania posiłków. </w:t>
      </w:r>
    </w:p>
    <w:p w:rsidR="00AA523D" w:rsidRDefault="00AA523D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852307" w:rsidRDefault="00852307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§ 3</w:t>
      </w:r>
    </w:p>
    <w:p w:rsidR="00852307" w:rsidRDefault="00852307" w:rsidP="00AA523D">
      <w:pPr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zobowiązuje się przygotować i dostarczyć posiłki stanowiące przedmiot niniejszej umowy         </w:t>
      </w:r>
      <w:r w:rsidR="00AA523D"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w cenie ………..zł brutto, za 1 (jeden) posiłek. </w:t>
      </w:r>
      <w:r>
        <w:rPr>
          <w:rFonts w:ascii="Times New Roman" w:hAnsi="Times New Roman"/>
          <w:b/>
          <w:sz w:val="20"/>
          <w:szCs w:val="20"/>
        </w:rPr>
        <w:t>S</w:t>
      </w:r>
      <w:r>
        <w:rPr>
          <w:rFonts w:ascii="Times New Roman" w:hAnsi="Times New Roman"/>
          <w:sz w:val="20"/>
          <w:szCs w:val="20"/>
        </w:rPr>
        <w:t xml:space="preserve">trony ustalają </w:t>
      </w:r>
      <w:r>
        <w:rPr>
          <w:rFonts w:ascii="Times New Roman" w:hAnsi="Times New Roman"/>
          <w:sz w:val="20"/>
          <w:szCs w:val="20"/>
          <w:u w:val="single"/>
        </w:rPr>
        <w:t>szacunkowe</w:t>
      </w:r>
      <w:r>
        <w:rPr>
          <w:rFonts w:ascii="Times New Roman" w:hAnsi="Times New Roman"/>
          <w:sz w:val="20"/>
          <w:szCs w:val="20"/>
        </w:rPr>
        <w:t xml:space="preserve"> wynagrodzenie za wykonanie przedmiotu zamówienia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kwocie …………zł brutto.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852307" w:rsidRDefault="00852307" w:rsidP="00852307">
      <w:pPr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zastrzega sobie możliwość zwiększenia lub zmniejszenia wartości przedmiotu zamówienia        </w:t>
      </w:r>
      <w:r w:rsidR="00AA523D"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w zależności od dziennej ilości posiłków zamawianych przez okres trwania umowy. Tym samym możliwe jest jedynie szacunkowe określenie wartości przedmiotu zamówienia, która może być wyższa lub niższa,      </w:t>
      </w:r>
      <w:r w:rsidR="00AA523D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>z zastrzeżeniem ust. 4.</w:t>
      </w:r>
    </w:p>
    <w:p w:rsidR="00852307" w:rsidRDefault="00852307" w:rsidP="00852307">
      <w:pPr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Wynagrodzenie, o którym mowa w ust. 1 obejmuje wszelkie ryzyko i odpowiedzialność Wykonawcy za prawidłowe oszacowanie wszystkich kosztów związanych z wykonaniem przedmiotu zamówienia. </w:t>
      </w:r>
    </w:p>
    <w:p w:rsidR="00852307" w:rsidRDefault="00852307" w:rsidP="00852307">
      <w:pPr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Maksymalna wartość nominalna zobowiązania Zamawiającego wynikającego z niniejszej  umowy wynosi 50 000,00  zł brutto.</w:t>
      </w:r>
    </w:p>
    <w:p w:rsidR="00852307" w:rsidRDefault="00852307" w:rsidP="00AA523D">
      <w:pPr>
        <w:tabs>
          <w:tab w:val="left" w:pos="90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§ 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852307" w:rsidRDefault="00852307" w:rsidP="00AA523D">
      <w:pPr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Dyrektorzy szkół zobowiązani są zapewnić wydzielone pomieszczenia do wydawania oraz spożywania posiłków, zgodnie z odpowiednimi przepisami prawa dotyczącymi  bezpieczeństwa i higieny pracy oraz  ochrony przeciwpożarowej , jak również  z zaleceniami organu nadzoru sanitarnego.</w:t>
      </w:r>
    </w:p>
    <w:p w:rsidR="00852307" w:rsidRPr="00AA523D" w:rsidRDefault="00852307" w:rsidP="00AA523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Wszelkie koszty utrzymania pomieszczeń wskazanych w ust. 1 ponoszą  szkoły.</w:t>
      </w:r>
    </w:p>
    <w:p w:rsidR="00852307" w:rsidRDefault="00852307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5</w:t>
      </w:r>
    </w:p>
    <w:p w:rsidR="00852307" w:rsidRDefault="00852307" w:rsidP="00AA523D">
      <w:pPr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Odpowiedzialność wobec organu nadzoru sanitarnego ponosi Wykonawca, a w szczególności odpowiada on za przygotowanie i dostarczenie posiłków według norm ustalonych przepisami (wraz z zawartością próbki każdej składowej części potrawy z partii żywności niezbędnej do przeprowadzenia badań   laboratoryjnych).</w:t>
      </w:r>
    </w:p>
    <w:p w:rsidR="00852307" w:rsidRDefault="00852307" w:rsidP="00852307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Wykonawca oświadcza, że według stanu na dzień zawarcia umowy wszyscy jego pracownicy bezpośrednio zatrudnieni w procesie przygotowania posiłków, posiadają aktualne orzeczenie lekarskie</w:t>
      </w:r>
      <w:r>
        <w:rPr>
          <w:rFonts w:ascii="Times New Roman" w:hAnsi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 spełniają wymagania zdrowotne określone w przepisach szczególnych dotyczących   pracowników zatrudnionych przy żywieniu.</w:t>
      </w:r>
    </w:p>
    <w:p w:rsidR="00852307" w:rsidRDefault="00852307" w:rsidP="00852307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 Wykonawca oświadcza, że ponosi odpowiedzialność cywilną w przypadku zawinionych przez niego zatruć bądź innych powikłań bezpośrednio wynikających ze spożycia posiłków złej jakości.</w:t>
      </w:r>
    </w:p>
    <w:p w:rsidR="00852307" w:rsidRDefault="00852307" w:rsidP="00852307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  Zamawiający zastrzega sobie prawo składania reklamacji do Wykonawcy.</w:t>
      </w:r>
    </w:p>
    <w:p w:rsidR="00852307" w:rsidRDefault="00852307" w:rsidP="00852307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 Wykonawca zapłaci Zamawiającemu karę umowną w wysokości 0,4 % łącznego szacunkowego wynagrodzenia brutto, o którym mowa w § 3 ust.1 za każdy przypadek stwierdzenia wadliwości świadczonych usług tj. nieprzestrzegania warunków </w:t>
      </w:r>
      <w:proofErr w:type="spellStart"/>
      <w:r>
        <w:rPr>
          <w:rFonts w:ascii="Times New Roman" w:hAnsi="Times New Roman"/>
          <w:sz w:val="20"/>
          <w:szCs w:val="20"/>
        </w:rPr>
        <w:t>sanitarno</w:t>
      </w:r>
      <w:proofErr w:type="spellEnd"/>
      <w:r>
        <w:rPr>
          <w:rFonts w:ascii="Times New Roman" w:hAnsi="Times New Roman"/>
          <w:sz w:val="20"/>
          <w:szCs w:val="20"/>
        </w:rPr>
        <w:t xml:space="preserve"> – epidemiologicznych przy przygotowaniu        i transporcie posiłków,  niewłaściwej jakości lub ilości dostarczanych posiłków, nieprzestrzegania godzin dostaw, nieprzestrzegania temperatur dostarczanych posiłków, po dwukrotnym pisemnym wezwaniu do usunięcia wskazanych uchybień. </w:t>
      </w:r>
    </w:p>
    <w:p w:rsidR="00852307" w:rsidRDefault="00852307" w:rsidP="00852307">
      <w:pPr>
        <w:tabs>
          <w:tab w:val="left" w:pos="426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 W przypadku zakwestionowania jakości usług przez zewnętrzne instytucje posiadające uprawnienia do kontroli oraz ewentualnego nałożenia na Zamawiającego kary finansowej, kara ta zostanie w całości potrącona z wynagrodzenia należnego Wykonawcy. W przypadku roszczeń odszkodowawczych kierowanych do Zamawiającego z tytułu zatruć pokarmowych, Zamawiający zastrzega sobie prawo regresu w stosunku do Wykonawcy.</w:t>
      </w:r>
    </w:p>
    <w:p w:rsidR="00852307" w:rsidRDefault="00852307" w:rsidP="00AA523D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7. Zamawiający zastrzega sobie prawo dochodzenia odszkodowania uzupełniającego w przypadku zaistnienia szkody przekraczającej wysokość kar umownych.</w:t>
      </w:r>
    </w:p>
    <w:p w:rsidR="00852307" w:rsidRDefault="00852307" w:rsidP="00AA523D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6</w:t>
      </w:r>
    </w:p>
    <w:p w:rsidR="00852307" w:rsidRDefault="00852307" w:rsidP="00AA523D">
      <w:pPr>
        <w:numPr>
          <w:ilvl w:val="0"/>
          <w:numId w:val="4"/>
        </w:numPr>
        <w:tabs>
          <w:tab w:val="left" w:pos="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Strony ustalają, że rozliczenie za wykonanie przedmiotu umowy następować będzie w okresach miesięcznych. Wykonawca będzie wystawiał faktury za świadczenie usługi na: </w:t>
      </w:r>
    </w:p>
    <w:p w:rsidR="00852307" w:rsidRDefault="00852307" w:rsidP="00852307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      Nabywca: Gmina Stawiski</w:t>
      </w:r>
    </w:p>
    <w:p w:rsidR="00852307" w:rsidRDefault="00852307" w:rsidP="00852307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      Odbiorca: Centrum Usług Społecznych w Stawiskach.</w:t>
      </w:r>
    </w:p>
    <w:p w:rsidR="00852307" w:rsidRDefault="00852307" w:rsidP="00852307">
      <w:pPr>
        <w:numPr>
          <w:ilvl w:val="0"/>
          <w:numId w:val="4"/>
        </w:numPr>
        <w:tabs>
          <w:tab w:val="left" w:pos="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fakturze wystawionej za dany miesiąc należy wyszczególnić:</w:t>
      </w:r>
    </w:p>
    <w:p w:rsidR="00852307" w:rsidRDefault="00852307" w:rsidP="00852307">
      <w:pPr>
        <w:numPr>
          <w:ilvl w:val="0"/>
          <w:numId w:val="5"/>
        </w:numPr>
        <w:tabs>
          <w:tab w:val="left" w:pos="90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ilość wydanych  posiłków z wyszczególnieniem  każdego punktu wydawania posiłków;</w:t>
      </w:r>
    </w:p>
    <w:p w:rsidR="00852307" w:rsidRDefault="00852307" w:rsidP="00852307">
      <w:pPr>
        <w:numPr>
          <w:ilvl w:val="0"/>
          <w:numId w:val="5"/>
        </w:numPr>
        <w:tabs>
          <w:tab w:val="left" w:pos="90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cenę jednostkową posiłku.</w:t>
      </w:r>
    </w:p>
    <w:p w:rsidR="00852307" w:rsidRDefault="00852307" w:rsidP="00852307">
      <w:pPr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dokona opłaty faktury na wskazane przez Wykonawcę (na fakturze) konto bankowe, w ciągu 14 (czternastu) dni od daty jej otrzymania.</w:t>
      </w:r>
    </w:p>
    <w:p w:rsidR="00852307" w:rsidRDefault="00852307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 7</w:t>
      </w:r>
    </w:p>
    <w:p w:rsidR="00852307" w:rsidRDefault="00852307" w:rsidP="00AA523D">
      <w:pPr>
        <w:tabs>
          <w:tab w:val="left" w:pos="540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Umowa niniejsza zostaje zawarta na okres od dnia </w:t>
      </w:r>
      <w:r w:rsidR="00AA523D">
        <w:rPr>
          <w:rFonts w:ascii="Times New Roman" w:hAnsi="Times New Roman"/>
          <w:b/>
          <w:sz w:val="20"/>
          <w:szCs w:val="20"/>
        </w:rPr>
        <w:t>03 kwietnia</w:t>
      </w:r>
      <w:r>
        <w:rPr>
          <w:rFonts w:ascii="Times New Roman" w:hAnsi="Times New Roman"/>
          <w:b/>
          <w:sz w:val="20"/>
          <w:szCs w:val="20"/>
        </w:rPr>
        <w:t xml:space="preserve"> 2023r.</w:t>
      </w:r>
      <w:r>
        <w:rPr>
          <w:rFonts w:ascii="Times New Roman" w:hAnsi="Times New Roman"/>
          <w:sz w:val="20"/>
          <w:szCs w:val="20"/>
        </w:rPr>
        <w:t xml:space="preserve"> do dnia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AA523D">
        <w:rPr>
          <w:rFonts w:ascii="Times New Roman" w:hAnsi="Times New Roman"/>
          <w:b/>
          <w:sz w:val="20"/>
          <w:szCs w:val="20"/>
        </w:rPr>
        <w:t>23 czerwca</w:t>
      </w:r>
      <w:r>
        <w:rPr>
          <w:rFonts w:ascii="Times New Roman" w:hAnsi="Times New Roman"/>
          <w:b/>
          <w:sz w:val="20"/>
          <w:szCs w:val="20"/>
        </w:rPr>
        <w:t xml:space="preserve"> 2023r.</w:t>
      </w:r>
      <w:r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852307" w:rsidRDefault="00852307" w:rsidP="00AA523D">
      <w:pPr>
        <w:widowControl w:val="0"/>
        <w:shd w:val="clear" w:color="auto" w:fill="FFFFFF"/>
        <w:autoSpaceDE w:val="0"/>
        <w:spacing w:after="0"/>
        <w:ind w:right="5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§ 8</w:t>
      </w:r>
    </w:p>
    <w:p w:rsidR="00852307" w:rsidRDefault="00852307" w:rsidP="00AA523D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 Zamawiający ma prawo odstąpić od niniejszej umowy w następujących przypadkach:</w:t>
      </w:r>
    </w:p>
    <w:p w:rsidR="00852307" w:rsidRDefault="00852307" w:rsidP="00852307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  gdy dwukrotnie zostanie nałożona kara umowna na Wykonawcę,</w:t>
      </w:r>
    </w:p>
    <w:p w:rsidR="00852307" w:rsidRDefault="00852307" w:rsidP="00852307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2) gdy pięciokrotnie w okresie jednego miesiąca kalendarzowego Wykonawca dopuści się nieprzestrzegania warunków </w:t>
      </w:r>
      <w:proofErr w:type="spellStart"/>
      <w:r>
        <w:rPr>
          <w:rFonts w:ascii="Times New Roman" w:hAnsi="Times New Roman"/>
          <w:sz w:val="20"/>
          <w:szCs w:val="20"/>
        </w:rPr>
        <w:t>sanitarno</w:t>
      </w:r>
      <w:proofErr w:type="spellEnd"/>
      <w:r>
        <w:rPr>
          <w:rFonts w:ascii="Times New Roman" w:hAnsi="Times New Roman"/>
          <w:sz w:val="20"/>
          <w:szCs w:val="20"/>
        </w:rPr>
        <w:t xml:space="preserve"> – epidemiologicznych przy przygotowaniu i transporcie posiłków, dostarczy niewłaściwą ilość posiłków lub ich jakość będzie niewłaściwa, nie będzie przestrzegał godzin dostaw posiłków lub będzie dostarczał posiłki o niższej temperaturze niż określona w umowie.</w:t>
      </w:r>
    </w:p>
    <w:p w:rsidR="00852307" w:rsidRDefault="00852307" w:rsidP="00852307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/>
          <w:spacing w:val="-9"/>
          <w:sz w:val="20"/>
          <w:szCs w:val="20"/>
        </w:rPr>
      </w:pPr>
      <w:r>
        <w:rPr>
          <w:rFonts w:ascii="Times New Roman" w:hAnsi="Times New Roman"/>
          <w:color w:val="000000"/>
          <w:spacing w:val="-9"/>
          <w:sz w:val="20"/>
          <w:szCs w:val="20"/>
        </w:rPr>
        <w:t xml:space="preserve">2.   </w:t>
      </w:r>
      <w:r>
        <w:rPr>
          <w:rFonts w:ascii="Times New Roman" w:hAnsi="Times New Roman"/>
          <w:spacing w:val="-7"/>
          <w:sz w:val="20"/>
          <w:szCs w:val="20"/>
        </w:rPr>
        <w:t xml:space="preserve"> W razie wystąpienia istotnej zmiany okoliczności powodującej, iż wykonanie umowy nie </w:t>
      </w:r>
      <w:r>
        <w:rPr>
          <w:rFonts w:ascii="Times New Roman" w:hAnsi="Times New Roman"/>
          <w:sz w:val="20"/>
          <w:szCs w:val="20"/>
        </w:rPr>
        <w:t xml:space="preserve">leży w interesie publicznym, czego nie można było przewidzieć w chwili zawarcia umowy, Zamawiający może odstąpić od umowy w terminie 10 dni od  powzięcia </w:t>
      </w:r>
      <w:r>
        <w:rPr>
          <w:rFonts w:ascii="Times New Roman" w:hAnsi="Times New Roman"/>
          <w:spacing w:val="-10"/>
          <w:sz w:val="20"/>
          <w:szCs w:val="20"/>
        </w:rPr>
        <w:t>wiadomości   o  powyższych  okolicznościach.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pacing w:val="-5"/>
          <w:sz w:val="20"/>
          <w:szCs w:val="20"/>
        </w:rPr>
        <w:t xml:space="preserve">W takim wypadku Wykonawca może żądać jedynie wynagrodzenia należnego mu z tytułu </w:t>
      </w:r>
      <w:r>
        <w:rPr>
          <w:rFonts w:ascii="Times New Roman" w:hAnsi="Times New Roman"/>
          <w:spacing w:val="-10"/>
          <w:sz w:val="20"/>
          <w:szCs w:val="20"/>
        </w:rPr>
        <w:t>wykonania części umowy.</w:t>
      </w:r>
    </w:p>
    <w:p w:rsidR="00852307" w:rsidRPr="00C30E55" w:rsidRDefault="00852307" w:rsidP="00852307">
      <w:pPr>
        <w:widowControl w:val="0"/>
        <w:shd w:val="clear" w:color="auto" w:fill="FFFFFF"/>
        <w:autoSpaceDE w:val="0"/>
        <w:spacing w:after="0"/>
        <w:ind w:left="284" w:right="5" w:hanging="284"/>
        <w:jc w:val="both"/>
        <w:rPr>
          <w:rFonts w:ascii="Times New Roman" w:hAnsi="Times New Roman"/>
          <w:spacing w:val="-10"/>
          <w:sz w:val="20"/>
          <w:szCs w:val="20"/>
        </w:rPr>
      </w:pPr>
      <w:r w:rsidRPr="00C30E55">
        <w:rPr>
          <w:rFonts w:ascii="Times New Roman" w:hAnsi="Times New Roman"/>
          <w:spacing w:val="-10"/>
          <w:sz w:val="20"/>
          <w:szCs w:val="20"/>
        </w:rPr>
        <w:t xml:space="preserve">3. Odstąpienie od umowy może nastąpić w okresie od dnia jej podpisania do dnia </w:t>
      </w:r>
      <w:r w:rsidR="00AA523D" w:rsidRPr="00C30E55">
        <w:rPr>
          <w:rFonts w:ascii="Times New Roman" w:hAnsi="Times New Roman"/>
          <w:spacing w:val="-10"/>
          <w:sz w:val="20"/>
          <w:szCs w:val="20"/>
        </w:rPr>
        <w:t>23 czerwca</w:t>
      </w:r>
      <w:r w:rsidRPr="00C30E55">
        <w:rPr>
          <w:rFonts w:ascii="Times New Roman" w:hAnsi="Times New Roman"/>
          <w:spacing w:val="-10"/>
          <w:sz w:val="20"/>
          <w:szCs w:val="20"/>
        </w:rPr>
        <w:t xml:space="preserve"> 2023r.. </w:t>
      </w:r>
    </w:p>
    <w:p w:rsidR="00852307" w:rsidRDefault="00852307" w:rsidP="00852307">
      <w:pPr>
        <w:widowControl w:val="0"/>
        <w:shd w:val="clear" w:color="auto" w:fill="FFFFFF"/>
        <w:autoSpaceDE w:val="0"/>
        <w:spacing w:after="0"/>
        <w:ind w:left="142" w:right="5" w:hanging="142"/>
        <w:jc w:val="both"/>
        <w:rPr>
          <w:rFonts w:ascii="Times New Roman" w:hAnsi="Times New Roman"/>
          <w:spacing w:val="-9"/>
          <w:sz w:val="20"/>
          <w:szCs w:val="20"/>
        </w:rPr>
      </w:pPr>
      <w:r>
        <w:rPr>
          <w:rFonts w:ascii="Times New Roman" w:hAnsi="Times New Roman"/>
          <w:spacing w:val="-4"/>
          <w:sz w:val="20"/>
          <w:szCs w:val="20"/>
        </w:rPr>
        <w:t xml:space="preserve">4.Odstąpienie od umowy powinno nastąpić w formie pisemnej, pod rygorem nieważności </w:t>
      </w:r>
      <w:r>
        <w:rPr>
          <w:rFonts w:ascii="Times New Roman" w:hAnsi="Times New Roman"/>
          <w:spacing w:val="-9"/>
          <w:sz w:val="20"/>
          <w:szCs w:val="20"/>
        </w:rPr>
        <w:t xml:space="preserve">takiego oświadczenia                </w:t>
      </w:r>
      <w:r w:rsidR="00AA523D">
        <w:rPr>
          <w:rFonts w:ascii="Times New Roman" w:hAnsi="Times New Roman"/>
          <w:spacing w:val="-9"/>
          <w:sz w:val="20"/>
          <w:szCs w:val="20"/>
        </w:rPr>
        <w:t xml:space="preserve">        </w:t>
      </w:r>
      <w:r>
        <w:rPr>
          <w:rFonts w:ascii="Times New Roman" w:hAnsi="Times New Roman"/>
          <w:spacing w:val="-9"/>
          <w:sz w:val="20"/>
          <w:szCs w:val="20"/>
        </w:rPr>
        <w:t xml:space="preserve"> i      powinno zawierać uzasadnienie. </w:t>
      </w:r>
    </w:p>
    <w:p w:rsidR="00852307" w:rsidRDefault="00852307" w:rsidP="00852307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5.W przypadku odstąpienia od umowy z winy Wykonawcy, Wykonawca zapłaci na rzecz Zamawiającego karę       umowną w wysokości 10 %  łącznego szacunkowego wynagrodzenia brutto, określonego w § 3 ust. 1.</w:t>
      </w:r>
    </w:p>
    <w:p w:rsidR="00852307" w:rsidRDefault="00852307" w:rsidP="00852307">
      <w:pPr>
        <w:pStyle w:val="Tekstpodstawowy"/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6.W przypadku odstąpienia od umowy z winy Zamawiającego, Zamawiający zapłaci na rzecz Wykonawcy  karę umowną w wysokości 10 %  łącznego szacunkowego wynagrodzenia brutto, określonego w § 3 ust. 1,          </w:t>
      </w:r>
      <w:r w:rsidR="00AA523D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z wyłączeniem sytuacji określonej w ust. 3. </w:t>
      </w:r>
    </w:p>
    <w:p w:rsidR="00852307" w:rsidRDefault="00852307" w:rsidP="00852307">
      <w:pPr>
        <w:pStyle w:val="Tekstpodstawowy"/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7. Strony zastrzegają sobie prawo łączenia poszczególnych kar umownych, naliczonych z różnych tytułów i ich łącznego dochodzenia od drugiej Strony.</w:t>
      </w:r>
    </w:p>
    <w:p w:rsidR="00852307" w:rsidRDefault="00852307" w:rsidP="00AA523D">
      <w:pPr>
        <w:pStyle w:val="Tekstpodstawowy"/>
        <w:spacing w:after="0"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9</w:t>
      </w:r>
    </w:p>
    <w:p w:rsidR="00852307" w:rsidRDefault="00852307" w:rsidP="00AA523D">
      <w:pPr>
        <w:pStyle w:val="Tekstpodstawowy"/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umowy są:</w:t>
      </w:r>
    </w:p>
    <w:p w:rsidR="00852307" w:rsidRDefault="00852307" w:rsidP="00852307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zaproszenie do składania ofert cenowych,</w:t>
      </w:r>
    </w:p>
    <w:p w:rsidR="00852307" w:rsidRDefault="00852307" w:rsidP="00852307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oferta Wykonawcy z dnia ……………….</w:t>
      </w:r>
    </w:p>
    <w:p w:rsidR="00852307" w:rsidRDefault="00852307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10</w:t>
      </w:r>
    </w:p>
    <w:p w:rsidR="00852307" w:rsidRDefault="00852307" w:rsidP="00AA523D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sprawach nieuregulowanych niniejszą umową stosuje się przepisy ustawy z dnia 23 kwietnia 1964 r. – Kodeks cywilny (</w:t>
      </w:r>
      <w:proofErr w:type="spellStart"/>
      <w:r>
        <w:rPr>
          <w:rFonts w:ascii="Times New Roman" w:hAnsi="Times New Roman"/>
          <w:sz w:val="20"/>
          <w:szCs w:val="20"/>
        </w:rPr>
        <w:t>t.j</w:t>
      </w:r>
      <w:proofErr w:type="spellEnd"/>
      <w:r>
        <w:rPr>
          <w:rFonts w:ascii="Times New Roman" w:hAnsi="Times New Roman"/>
          <w:sz w:val="20"/>
          <w:szCs w:val="20"/>
        </w:rPr>
        <w:t xml:space="preserve">. Dz. U. z 2022 r., poz. 1360 z </w:t>
      </w:r>
      <w:proofErr w:type="spellStart"/>
      <w:r>
        <w:rPr>
          <w:rFonts w:ascii="Times New Roman" w:hAnsi="Times New Roman"/>
          <w:sz w:val="20"/>
          <w:szCs w:val="20"/>
        </w:rPr>
        <w:t>późn</w:t>
      </w:r>
      <w:proofErr w:type="spellEnd"/>
      <w:r>
        <w:rPr>
          <w:rFonts w:ascii="Times New Roman" w:hAnsi="Times New Roman"/>
          <w:sz w:val="20"/>
          <w:szCs w:val="20"/>
        </w:rPr>
        <w:t>. zm.).</w:t>
      </w:r>
    </w:p>
    <w:p w:rsidR="00852307" w:rsidRDefault="00852307" w:rsidP="00AA523D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11</w:t>
      </w:r>
    </w:p>
    <w:p w:rsidR="00852307" w:rsidRPr="00AA523D" w:rsidRDefault="00852307" w:rsidP="00AA523D">
      <w:pPr>
        <w:tabs>
          <w:tab w:val="left" w:pos="540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niniejsza została sporządzona w trzech jednobrzmiących egzemplarzach, z których dwa egzemplarze otrzymuje Zamawiający, a jeden egzemplarz Wykonawca.</w:t>
      </w:r>
    </w:p>
    <w:p w:rsidR="00AA523D" w:rsidRDefault="00AA523D" w:rsidP="00AA523D">
      <w:pPr>
        <w:spacing w:line="36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</w:t>
      </w:r>
    </w:p>
    <w:p w:rsidR="00852307" w:rsidRDefault="00AA523D" w:rsidP="00AA523D">
      <w:pPr>
        <w:spacing w:line="36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</w:t>
      </w:r>
      <w:r w:rsidR="00852307">
        <w:rPr>
          <w:rFonts w:ascii="Times New Roman" w:hAnsi="Times New Roman"/>
          <w:b/>
          <w:sz w:val="20"/>
          <w:szCs w:val="20"/>
        </w:rPr>
        <w:t xml:space="preserve">ZAMAWIAJĄCY:    </w:t>
      </w:r>
    </w:p>
    <w:p w:rsidR="00AA523D" w:rsidRDefault="00AA523D" w:rsidP="00852307">
      <w:pPr>
        <w:jc w:val="both"/>
        <w:rPr>
          <w:rFonts w:ascii="Times New Roman" w:hAnsi="Times New Roman"/>
          <w:sz w:val="20"/>
          <w:szCs w:val="20"/>
        </w:rPr>
      </w:pPr>
    </w:p>
    <w:p w:rsidR="00AA523D" w:rsidRDefault="00852307" w:rsidP="00852307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</w:t>
      </w:r>
    </w:p>
    <w:p w:rsidR="00AA523D" w:rsidRPr="00AA523D" w:rsidRDefault="00AA523D" w:rsidP="00AA523D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WYKONAWCA:</w:t>
      </w:r>
    </w:p>
    <w:p w:rsidR="00AA523D" w:rsidRDefault="00852307" w:rsidP="00AA523D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852307" w:rsidRPr="00AA523D" w:rsidRDefault="00852307" w:rsidP="00AA523D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.................................................................</w:t>
      </w:r>
    </w:p>
    <w:p w:rsidR="00852307" w:rsidRDefault="00852307" w:rsidP="00852307">
      <w:pPr>
        <w:jc w:val="center"/>
        <w:rPr>
          <w:rFonts w:ascii="Times New Roman" w:hAnsi="Times New Roman"/>
          <w:b/>
          <w:sz w:val="20"/>
          <w:szCs w:val="20"/>
        </w:rPr>
      </w:pPr>
    </w:p>
    <w:p w:rsidR="00AA523D" w:rsidRDefault="00AA523D" w:rsidP="00852307">
      <w:pPr>
        <w:jc w:val="center"/>
        <w:rPr>
          <w:rFonts w:ascii="Times New Roman" w:hAnsi="Times New Roman"/>
          <w:b/>
          <w:sz w:val="20"/>
          <w:szCs w:val="20"/>
        </w:rPr>
      </w:pPr>
    </w:p>
    <w:p w:rsidR="00852307" w:rsidRDefault="00852307" w:rsidP="00852307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Kontrasygnata Skarbnika Gminy Stawiski</w:t>
      </w:r>
    </w:p>
    <w:p w:rsidR="00AA523D" w:rsidRDefault="00AA523D" w:rsidP="00852307">
      <w:pPr>
        <w:jc w:val="center"/>
        <w:rPr>
          <w:rFonts w:ascii="Times New Roman" w:hAnsi="Times New Roman"/>
          <w:sz w:val="20"/>
          <w:szCs w:val="20"/>
        </w:rPr>
      </w:pPr>
    </w:p>
    <w:p w:rsidR="008B4859" w:rsidRPr="00AA523D" w:rsidRDefault="00852307" w:rsidP="00AA523D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</w:t>
      </w:r>
    </w:p>
    <w:sectPr w:rsidR="008B4859" w:rsidRPr="00AA5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rFonts w:cs="Times New Roman"/>
        <w:b w:val="0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</w:abstractNum>
  <w:num w:numId="1" w16cid:durableId="982078483">
    <w:abstractNumId w:val="4"/>
    <w:lvlOverride w:ilvl="0">
      <w:startOverride w:val="1"/>
    </w:lvlOverride>
  </w:num>
  <w:num w:numId="2" w16cid:durableId="35813455">
    <w:abstractNumId w:val="3"/>
    <w:lvlOverride w:ilvl="0">
      <w:startOverride w:val="1"/>
    </w:lvlOverride>
  </w:num>
  <w:num w:numId="3" w16cid:durableId="443812569">
    <w:abstractNumId w:val="2"/>
    <w:lvlOverride w:ilvl="0">
      <w:startOverride w:val="1"/>
    </w:lvlOverride>
  </w:num>
  <w:num w:numId="4" w16cid:durableId="2072267188">
    <w:abstractNumId w:val="1"/>
    <w:lvlOverride w:ilvl="0">
      <w:startOverride w:val="1"/>
    </w:lvlOverride>
  </w:num>
  <w:num w:numId="5" w16cid:durableId="1299140469">
    <w:abstractNumId w:val="0"/>
    <w:lvlOverride w:ilvl="0">
      <w:startOverride w:val="1"/>
    </w:lvlOverride>
  </w:num>
  <w:num w:numId="6" w16cid:durableId="185460918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307"/>
    <w:rsid w:val="001D234B"/>
    <w:rsid w:val="00204CDB"/>
    <w:rsid w:val="00852307"/>
    <w:rsid w:val="008A6541"/>
    <w:rsid w:val="008B4859"/>
    <w:rsid w:val="00AA523D"/>
    <w:rsid w:val="00C16B85"/>
    <w:rsid w:val="00C3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1EED4-5FA7-4956-BF44-27452568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2307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52307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52307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852307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0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2034</Words>
  <Characters>12207</Characters>
  <Application>Microsoft Office Word</Application>
  <DocSecurity>0</DocSecurity>
  <Lines>101</Lines>
  <Paragraphs>28</Paragraphs>
  <ScaleCrop>false</ScaleCrop>
  <Company/>
  <LinksUpToDate>false</LinksUpToDate>
  <CharactersWithSpaces>14213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7</cp:revision>
  <dcterms:created xsi:type="dcterms:W3CDTF">2023-03-09T09:03:00Z</dcterms:created>
  <dcterms:modified xsi:type="dcterms:W3CDTF">2023-03-10T14:44:00Z</dcterms:modified>
</cp:coreProperties>
</file>