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597E9" w14:textId="017BA47B" w:rsidR="00D85C3F" w:rsidRPr="0026280F" w:rsidRDefault="00DD0C1E" w:rsidP="00DD0C1E">
      <w:pPr>
        <w:spacing w:before="100"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26280F">
        <w:rPr>
          <w:rFonts w:ascii="Times New Roman" w:hAnsi="Times New Roman"/>
          <w:i/>
          <w:sz w:val="20"/>
          <w:szCs w:val="20"/>
        </w:rPr>
        <w:t xml:space="preserve">Załącznik </w:t>
      </w:r>
      <w:r w:rsidR="0058742E" w:rsidRPr="0026280F">
        <w:rPr>
          <w:rFonts w:ascii="Times New Roman" w:hAnsi="Times New Roman"/>
          <w:i/>
          <w:sz w:val="20"/>
          <w:szCs w:val="20"/>
        </w:rPr>
        <w:t>n</w:t>
      </w:r>
      <w:r w:rsidRPr="0026280F">
        <w:rPr>
          <w:rFonts w:ascii="Times New Roman" w:hAnsi="Times New Roman"/>
          <w:i/>
          <w:sz w:val="20"/>
          <w:szCs w:val="20"/>
        </w:rPr>
        <w:t>r 2</w:t>
      </w:r>
      <w:r w:rsidR="008245CE">
        <w:rPr>
          <w:rFonts w:ascii="Times New Roman" w:hAnsi="Times New Roman"/>
          <w:i/>
          <w:sz w:val="20"/>
          <w:szCs w:val="20"/>
        </w:rPr>
        <w:t xml:space="preserve"> do Zapytania Ofertowego</w:t>
      </w:r>
    </w:p>
    <w:p w14:paraId="7B41F88C" w14:textId="77777777" w:rsidR="00D85C3F" w:rsidRDefault="00D85C3F" w:rsidP="00727FBF">
      <w:pPr>
        <w:spacing w:before="100"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14:paraId="0DA898E2" w14:textId="343054AD" w:rsidR="00DF66BB" w:rsidRPr="00087EA8" w:rsidRDefault="00DD0C1E" w:rsidP="00DF66BB">
      <w:pPr>
        <w:spacing w:before="100"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Wzór u</w:t>
      </w:r>
      <w:r w:rsidR="00DF66BB" w:rsidRPr="00087EA8">
        <w:rPr>
          <w:rFonts w:ascii="Times New Roman" w:hAnsi="Times New Roman"/>
          <w:b/>
          <w:bCs/>
          <w:i/>
          <w:sz w:val="24"/>
          <w:szCs w:val="24"/>
        </w:rPr>
        <w:t>mow</w:t>
      </w:r>
      <w:r>
        <w:rPr>
          <w:rFonts w:ascii="Times New Roman" w:hAnsi="Times New Roman"/>
          <w:b/>
          <w:bCs/>
          <w:i/>
          <w:sz w:val="24"/>
          <w:szCs w:val="24"/>
        </w:rPr>
        <w:t>y</w:t>
      </w:r>
      <w:r w:rsidR="00CE2ECE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14:paraId="197FE2F6" w14:textId="77777777" w:rsidR="00DF66BB" w:rsidRPr="00DF66BB" w:rsidRDefault="00DF66BB" w:rsidP="00DF66BB">
      <w:pPr>
        <w:spacing w:before="100"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14:paraId="1A9662C8" w14:textId="29AAD146" w:rsidR="00CD65BE" w:rsidRPr="00DF66BB" w:rsidRDefault="00CD65BE" w:rsidP="00DF66BB">
      <w:pPr>
        <w:spacing w:before="100" w:after="0" w:line="240" w:lineRule="auto"/>
        <w:jc w:val="both"/>
        <w:rPr>
          <w:rFonts w:ascii="Times New Roman" w:hAnsi="Times New Roman" w:cs="Times New Roman"/>
          <w:i/>
        </w:rPr>
      </w:pPr>
      <w:r w:rsidRPr="00DF66BB">
        <w:rPr>
          <w:rFonts w:ascii="Times New Roman" w:hAnsi="Times New Roman" w:cs="Times New Roman"/>
          <w:color w:val="000000"/>
        </w:rPr>
        <w:t>zawar</w:t>
      </w:r>
      <w:r w:rsidR="00DF66BB" w:rsidRPr="00DF66BB">
        <w:rPr>
          <w:rFonts w:ascii="Times New Roman" w:hAnsi="Times New Roman" w:cs="Times New Roman"/>
          <w:color w:val="000000"/>
        </w:rPr>
        <w:t>ta</w:t>
      </w:r>
      <w:r w:rsidRPr="00DF66BB">
        <w:rPr>
          <w:rFonts w:ascii="Times New Roman" w:hAnsi="Times New Roman" w:cs="Times New Roman"/>
          <w:color w:val="000000"/>
        </w:rPr>
        <w:t xml:space="preserve">  w Stawiskach w dniu </w:t>
      </w:r>
      <w:r w:rsidR="00D70EBF">
        <w:rPr>
          <w:rFonts w:ascii="Times New Roman" w:hAnsi="Times New Roman" w:cs="Times New Roman"/>
        </w:rPr>
        <w:t>…………….,</w:t>
      </w:r>
      <w:r w:rsidR="00CE2ECE" w:rsidRPr="00F14FE3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>pomiędzy:</w:t>
      </w:r>
    </w:p>
    <w:p w14:paraId="165850A0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b/>
          <w:color w:val="000000"/>
        </w:rPr>
      </w:pPr>
      <w:r w:rsidRPr="00DF66BB">
        <w:rPr>
          <w:rFonts w:ascii="Times New Roman" w:hAnsi="Times New Roman" w:cs="Times New Roman"/>
          <w:b/>
          <w:color w:val="000000"/>
        </w:rPr>
        <w:t>Gminą Stawiski Centrum Usług Społecznych w Stawiskach</w:t>
      </w:r>
    </w:p>
    <w:p w14:paraId="5519C5EB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18 – 520     Stawiski, ul. Polowa 26</w:t>
      </w:r>
    </w:p>
    <w:p w14:paraId="58CAA043" w14:textId="6A6C6049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– reprezentowanym przez Dyrektora Centrum Usług Społecznych w Stawiskach </w:t>
      </w:r>
    </w:p>
    <w:p w14:paraId="707306A6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zwaną dalej „</w:t>
      </w:r>
      <w:r w:rsidRPr="00DF66BB">
        <w:rPr>
          <w:rFonts w:ascii="Times New Roman" w:hAnsi="Times New Roman" w:cs="Times New Roman"/>
          <w:b/>
          <w:color w:val="000000"/>
        </w:rPr>
        <w:t>Zamawiającym</w:t>
      </w:r>
      <w:r w:rsidRPr="00DF66BB">
        <w:rPr>
          <w:rFonts w:ascii="Times New Roman" w:hAnsi="Times New Roman" w:cs="Times New Roman"/>
          <w:color w:val="000000"/>
        </w:rPr>
        <w:t>”</w:t>
      </w:r>
    </w:p>
    <w:p w14:paraId="07D3061E" w14:textId="5AB6B8F8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FF0000"/>
        </w:rPr>
      </w:pPr>
      <w:r w:rsidRPr="00DF66BB">
        <w:rPr>
          <w:rFonts w:ascii="Times New Roman" w:hAnsi="Times New Roman" w:cs="Times New Roman"/>
        </w:rPr>
        <w:t>przy kontrasygnacie Skarbnika Gminy  Stawiski</w:t>
      </w:r>
      <w:r w:rsidR="001E0279">
        <w:rPr>
          <w:rFonts w:ascii="Times New Roman" w:hAnsi="Times New Roman" w:cs="Times New Roman"/>
        </w:rPr>
        <w:t xml:space="preserve"> </w:t>
      </w:r>
    </w:p>
    <w:p w14:paraId="6A73770F" w14:textId="4EDD352F" w:rsidR="00CD65BE" w:rsidRDefault="00CD65BE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a </w:t>
      </w:r>
    </w:p>
    <w:p w14:paraId="514CE3C9" w14:textId="331F0EFC" w:rsidR="007E5660" w:rsidRDefault="007E5660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14:paraId="6AAB6751" w14:textId="2EE2E3E0" w:rsidR="00CD65BE" w:rsidRPr="00DF66BB" w:rsidRDefault="00CD65BE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>zwanym dalej ,,</w:t>
      </w:r>
      <w:r w:rsidRPr="00DF66BB">
        <w:rPr>
          <w:rFonts w:ascii="Times New Roman" w:hAnsi="Times New Roman" w:cs="Times New Roman"/>
          <w:b/>
        </w:rPr>
        <w:t>Wykonawcą”</w:t>
      </w:r>
    </w:p>
    <w:p w14:paraId="4CA78BB5" w14:textId="55CC77C8" w:rsidR="00CD65BE" w:rsidRPr="00DF66BB" w:rsidRDefault="00CD65BE" w:rsidP="00DF66BB">
      <w:pPr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w wyniku dokonania przez Zamawiającego </w:t>
      </w:r>
      <w:r w:rsidR="00DF66BB">
        <w:rPr>
          <w:rFonts w:ascii="Times New Roman" w:hAnsi="Times New Roman" w:cs="Times New Roman"/>
        </w:rPr>
        <w:t>negocjacji z jednym Wykonawcą</w:t>
      </w:r>
    </w:p>
    <w:p w14:paraId="52A76D34" w14:textId="77777777" w:rsidR="00CD65BE" w:rsidRPr="00DF66BB" w:rsidRDefault="00CD65BE" w:rsidP="00DF66BB">
      <w:pPr>
        <w:tabs>
          <w:tab w:val="left" w:pos="36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</w:t>
      </w:r>
    </w:p>
    <w:p w14:paraId="7C15448B" w14:textId="7ECF79BE" w:rsidR="00CD65BE" w:rsidRPr="00DF66BB" w:rsidRDefault="00CD65BE" w:rsidP="00DF66BB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1. Zamawiający powierza, a Wykonawca przyjmuje do wykonania  następujący przedmiot umowy:</w:t>
      </w:r>
      <w:r w:rsidRPr="00DF66BB">
        <w:rPr>
          <w:rFonts w:ascii="Times New Roman" w:hAnsi="Times New Roman" w:cs="Times New Roman"/>
          <w:b/>
          <w:i/>
        </w:rPr>
        <w:t xml:space="preserve"> </w:t>
      </w:r>
      <w:r w:rsidRPr="00DF66BB">
        <w:rPr>
          <w:rFonts w:ascii="Times New Roman" w:hAnsi="Times New Roman" w:cs="Times New Roman"/>
        </w:rPr>
        <w:t>„Świadczenie usługi, polegającej na przygotowaniu i dowozie posiłków</w:t>
      </w:r>
      <w:r w:rsidR="0026280F">
        <w:rPr>
          <w:rFonts w:ascii="Times New Roman" w:hAnsi="Times New Roman" w:cs="Times New Roman"/>
        </w:rPr>
        <w:t>, tj. pełen obiad,</w:t>
      </w:r>
      <w:r w:rsidRPr="00DF66BB">
        <w:rPr>
          <w:rFonts w:ascii="Times New Roman" w:hAnsi="Times New Roman" w:cs="Times New Roman"/>
        </w:rPr>
        <w:t xml:space="preserve"> dla uczniów placówek oświatowych na terenie gminy Stawiski, w okresie</w:t>
      </w:r>
      <w:r w:rsidR="00951C06">
        <w:rPr>
          <w:rFonts w:ascii="Times New Roman" w:hAnsi="Times New Roman" w:cs="Times New Roman"/>
        </w:rPr>
        <w:t>:</w:t>
      </w:r>
      <w:r w:rsidRPr="00DF66BB">
        <w:rPr>
          <w:rFonts w:ascii="Times New Roman" w:hAnsi="Times New Roman" w:cs="Times New Roman"/>
        </w:rPr>
        <w:t xml:space="preserve"> od </w:t>
      </w:r>
      <w:r w:rsidR="00C33438" w:rsidRPr="00DF66BB">
        <w:rPr>
          <w:rFonts w:ascii="Times New Roman" w:hAnsi="Times New Roman" w:cs="Times New Roman"/>
        </w:rPr>
        <w:t xml:space="preserve">01 </w:t>
      </w:r>
      <w:r w:rsidR="004E773D">
        <w:rPr>
          <w:rFonts w:ascii="Times New Roman" w:hAnsi="Times New Roman" w:cs="Times New Roman"/>
        </w:rPr>
        <w:t xml:space="preserve">września </w:t>
      </w:r>
      <w:r w:rsidRPr="00DF66BB">
        <w:rPr>
          <w:rFonts w:ascii="Times New Roman" w:hAnsi="Times New Roman" w:cs="Times New Roman"/>
        </w:rPr>
        <w:t>202</w:t>
      </w:r>
      <w:r w:rsidR="00216F34">
        <w:rPr>
          <w:rFonts w:ascii="Times New Roman" w:hAnsi="Times New Roman" w:cs="Times New Roman"/>
        </w:rPr>
        <w:t>5</w:t>
      </w:r>
      <w:r w:rsidR="00951C06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 xml:space="preserve">r. do </w:t>
      </w:r>
      <w:r w:rsidR="004E773D">
        <w:rPr>
          <w:rFonts w:ascii="Times New Roman" w:hAnsi="Times New Roman" w:cs="Times New Roman"/>
        </w:rPr>
        <w:t>31</w:t>
      </w:r>
      <w:r w:rsidR="00727FBF">
        <w:rPr>
          <w:rFonts w:ascii="Times New Roman" w:hAnsi="Times New Roman" w:cs="Times New Roman"/>
        </w:rPr>
        <w:t xml:space="preserve"> </w:t>
      </w:r>
      <w:r w:rsidR="004E773D">
        <w:rPr>
          <w:rFonts w:ascii="Times New Roman" w:hAnsi="Times New Roman" w:cs="Times New Roman"/>
        </w:rPr>
        <w:t xml:space="preserve">października </w:t>
      </w:r>
      <w:r w:rsidRPr="00DF66BB">
        <w:rPr>
          <w:rFonts w:ascii="Times New Roman" w:hAnsi="Times New Roman" w:cs="Times New Roman"/>
        </w:rPr>
        <w:t>202</w:t>
      </w:r>
      <w:r w:rsidR="00216F34">
        <w:rPr>
          <w:rFonts w:ascii="Times New Roman" w:hAnsi="Times New Roman" w:cs="Times New Roman"/>
        </w:rPr>
        <w:t>5</w:t>
      </w:r>
      <w:r w:rsidR="00951C06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 xml:space="preserve">r.”. </w:t>
      </w:r>
    </w:p>
    <w:p w14:paraId="56F394D6" w14:textId="77777777" w:rsidR="00CD65BE" w:rsidRPr="00DF66BB" w:rsidRDefault="00CD65BE" w:rsidP="00DF66BB">
      <w:pPr>
        <w:tabs>
          <w:tab w:val="left" w:pos="36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2. Posiłki będą dostarczane od poniedziałku do piątku w dniach zajęć szkolnych do siedzib  poszczególnych punktów wydawania posiłków, o których mowa w § 2 ust.1, codziennie od  godz. 10:30 do godz. 12:30.</w:t>
      </w:r>
    </w:p>
    <w:p w14:paraId="59A1B7D2" w14:textId="77777777" w:rsidR="00CD65BE" w:rsidRPr="00C3124D" w:rsidRDefault="00CD65BE" w:rsidP="00DF66BB">
      <w:pPr>
        <w:tabs>
          <w:tab w:val="left" w:pos="36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3. </w:t>
      </w:r>
      <w:r w:rsidRPr="00DF66BB">
        <w:rPr>
          <w:rFonts w:ascii="Times New Roman" w:hAnsi="Times New Roman" w:cs="Times New Roman"/>
          <w:color w:val="000000"/>
        </w:rPr>
        <w:t xml:space="preserve">Minimalna wartość kaloryczna posiłku – </w:t>
      </w:r>
      <w:r w:rsidRPr="00DF66BB">
        <w:rPr>
          <w:rFonts w:ascii="Times New Roman" w:hAnsi="Times New Roman" w:cs="Times New Roman"/>
        </w:rPr>
        <w:t xml:space="preserve">jeden gorący posiłek podawany w stołówce szkolnej powinien dostarczyć 30 % całodziennego zapotrzebowania energetycznego. Posiłek ma spełniać odpowiednie wymagania dla danej grupy wiekowej, wynikające z aktualnych norm żywienia dla populacji polskiej, opracowanych przez Narodowy Instytut Zdrowia Publicznego – Państwowego Zakładu Higieny (NIZP-PZH) oraz być zgodny z wymaganiami </w:t>
      </w:r>
      <w:r w:rsidRPr="00C3124D">
        <w:rPr>
          <w:rFonts w:ascii="Times New Roman" w:hAnsi="Times New Roman" w:cs="Times New Roman"/>
        </w:rPr>
        <w:t>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(Dz. U. z 2016 r., poz. 1154).</w:t>
      </w:r>
    </w:p>
    <w:p w14:paraId="2C15EA94" w14:textId="77777777" w:rsidR="00CD65BE" w:rsidRPr="00DF66BB" w:rsidRDefault="00CD65BE" w:rsidP="00DF66BB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</w:rPr>
        <w:t xml:space="preserve">4. </w:t>
      </w:r>
      <w:r w:rsidRPr="00DF66BB">
        <w:rPr>
          <w:rFonts w:ascii="Times New Roman" w:hAnsi="Times New Roman" w:cs="Times New Roman"/>
          <w:color w:val="000000"/>
        </w:rPr>
        <w:t>Wymagane parametry jednego posiłku:</w:t>
      </w:r>
    </w:p>
    <w:p w14:paraId="5FD4E9D5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1)   zupa o pojemności nie mniejszej niż 300 ml,</w:t>
      </w:r>
    </w:p>
    <w:p w14:paraId="061B87D2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2)   drugie danie -  w tym:</w:t>
      </w:r>
    </w:p>
    <w:p w14:paraId="693624EE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a) ziemniaki (kasza, ryż, makaron) – 200 g,</w:t>
      </w:r>
    </w:p>
    <w:p w14:paraId="5D33ADA7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b) mięso, ryba – 80 g,</w:t>
      </w:r>
    </w:p>
    <w:p w14:paraId="2299CECA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c) surówki lub jarzyny gotowane – 100 g,</w:t>
      </w:r>
    </w:p>
    <w:p w14:paraId="019EDD2D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d) naleśniki, pierogi – 200 g,</w:t>
      </w:r>
    </w:p>
    <w:p w14:paraId="4697A6E4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3) kompot 200 ml.</w:t>
      </w:r>
    </w:p>
    <w:p w14:paraId="42EA64BA" w14:textId="53DEFD54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     Podstawą posiłku powinny być potrawy z produktów białkowych np. mięsa, ryb, jaj, sera lub tzw. potrawa półmięsna złożona z mięsa i warzyw lub produktów mącznych, albo potrawa bezmięsna uzupełniona produktami białkowymi (serem, jajami), przy czym co najmniej raz w tygodniu powinna być podawana ryba</w:t>
      </w:r>
      <w:r w:rsidR="00C33438" w:rsidRPr="00DF66BB">
        <w:rPr>
          <w:rFonts w:ascii="Times New Roman" w:hAnsi="Times New Roman" w:cs="Times New Roman"/>
          <w:color w:val="000000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>z wykorzystaniem  fileta rybnego. Ziemniaki powinny stanowić oddzielną potrawę i nie mogą zastępować potraw z warzyw. W skład posiłku powinny wchodzić warzywa i owoce, zgodnie z zasadami racjonalnego żywienia, posiłki dla dzieci</w:t>
      </w:r>
      <w:r w:rsidR="00C33438" w:rsidRPr="00DF66BB">
        <w:rPr>
          <w:rFonts w:ascii="Times New Roman" w:hAnsi="Times New Roman" w:cs="Times New Roman"/>
          <w:color w:val="000000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 xml:space="preserve">i młodzieży powinny być urozmaicone o wysokiej </w:t>
      </w:r>
      <w:r w:rsidRPr="00DF66BB">
        <w:rPr>
          <w:rFonts w:ascii="Times New Roman" w:hAnsi="Times New Roman" w:cs="Times New Roman"/>
          <w:color w:val="000000"/>
        </w:rPr>
        <w:lastRenderedPageBreak/>
        <w:t xml:space="preserve">wartości odżywczej, a jednocześnie pełnym zaspokojeniu kalorycznym i witaminowym, bogatym </w:t>
      </w:r>
      <w:r w:rsidR="00F85C25">
        <w:rPr>
          <w:rFonts w:ascii="Times New Roman" w:hAnsi="Times New Roman" w:cs="Times New Roman"/>
          <w:color w:val="000000"/>
        </w:rPr>
        <w:t xml:space="preserve">           </w:t>
      </w:r>
      <w:r w:rsidRPr="00DF66BB">
        <w:rPr>
          <w:rFonts w:ascii="Times New Roman" w:hAnsi="Times New Roman" w:cs="Times New Roman"/>
          <w:color w:val="000000"/>
        </w:rPr>
        <w:t xml:space="preserve">w składniki mineralne.  </w:t>
      </w:r>
    </w:p>
    <w:p w14:paraId="35270817" w14:textId="779E9E5A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5. Wykonawca zobowiązany jest do przygotowywania </w:t>
      </w:r>
      <w:r w:rsidR="00951C06">
        <w:rPr>
          <w:rFonts w:ascii="Times New Roman" w:hAnsi="Times New Roman" w:cs="Times New Roman"/>
          <w:color w:val="000000"/>
        </w:rPr>
        <w:t>obiadów</w:t>
      </w:r>
      <w:r w:rsidRPr="00DF66BB">
        <w:rPr>
          <w:rFonts w:ascii="Times New Roman" w:hAnsi="Times New Roman" w:cs="Times New Roman"/>
          <w:color w:val="000000"/>
        </w:rPr>
        <w:t xml:space="preserve"> dobrej jakości</w:t>
      </w:r>
      <w:r w:rsidR="00951C06">
        <w:rPr>
          <w:rFonts w:ascii="Times New Roman" w:hAnsi="Times New Roman" w:cs="Times New Roman"/>
          <w:color w:val="000000"/>
        </w:rPr>
        <w:t xml:space="preserve">, </w:t>
      </w:r>
      <w:r w:rsidRPr="00DF66BB">
        <w:rPr>
          <w:rFonts w:ascii="Times New Roman" w:hAnsi="Times New Roman" w:cs="Times New Roman"/>
          <w:color w:val="000000"/>
        </w:rPr>
        <w:t xml:space="preserve">o właściwej  wadze </w:t>
      </w:r>
      <w:r w:rsidR="00F85C25">
        <w:rPr>
          <w:rFonts w:ascii="Times New Roman" w:hAnsi="Times New Roman" w:cs="Times New Roman"/>
          <w:color w:val="000000"/>
        </w:rPr>
        <w:t xml:space="preserve">           </w:t>
      </w:r>
      <w:r w:rsidRPr="00DF66BB">
        <w:rPr>
          <w:rFonts w:ascii="Times New Roman" w:hAnsi="Times New Roman" w:cs="Times New Roman"/>
          <w:color w:val="000000"/>
        </w:rPr>
        <w:t xml:space="preserve">i objętości oraz  odpowiednim poziomie energetycznym  i odżywczym. Posiłek powinien spełniać polskie normy żywieniowe odpowiednie do wieku osoby uprawnionej do posiłku (dla dzieci </w:t>
      </w:r>
      <w:r w:rsidR="00F85C25">
        <w:rPr>
          <w:rFonts w:ascii="Times New Roman" w:hAnsi="Times New Roman" w:cs="Times New Roman"/>
          <w:color w:val="000000"/>
        </w:rPr>
        <w:t xml:space="preserve">                   </w:t>
      </w:r>
      <w:r w:rsidRPr="00DF66BB">
        <w:rPr>
          <w:rFonts w:ascii="Times New Roman" w:hAnsi="Times New Roman" w:cs="Times New Roman"/>
          <w:color w:val="000000"/>
        </w:rPr>
        <w:t>i młodzieży) w zakresie zaopatrzenia w jednostki kaloryczne. Obiady powinny obejmować kuchnię tradycyjną, z uwzględnieniem produkcji własnej posiłków.</w:t>
      </w:r>
    </w:p>
    <w:p w14:paraId="356E3000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6. Posiłki powinny być urozmaicone o temperaturze minimum: od + 63°C do + 75°C i o temperaturze sałatek, surówek, soków poniżej + 4°C. </w:t>
      </w:r>
    </w:p>
    <w:p w14:paraId="5F343B14" w14:textId="1B2DE646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7. Wykonawca będzie przygotowywał posiłki zgodnie z zasadami dobrej praktyki higienicznej oraz przestrzegał norm żywienia dotyczących składników pokarmowych określonych przez Narodowy Instytutu Zdrowia Publicznego – Państwowego Zakładu Higieny (NIZP-PZH). Wykonawca do sporządzania posiłków wykorzystywał będzie środki spożywcze spełniające wymagania wynikające z 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    młodzieży w  tych jednostkach. Wykonawca przygotowywał będzie posiłki zachowując wymogi </w:t>
      </w:r>
      <w:proofErr w:type="spellStart"/>
      <w:r w:rsidRPr="00DF66BB">
        <w:rPr>
          <w:rFonts w:ascii="Times New Roman" w:hAnsi="Times New Roman" w:cs="Times New Roman"/>
          <w:color w:val="000000"/>
        </w:rPr>
        <w:t>sanitarno</w:t>
      </w:r>
      <w:proofErr w:type="spellEnd"/>
      <w:r w:rsidRPr="00DF66BB">
        <w:rPr>
          <w:rFonts w:ascii="Times New Roman" w:hAnsi="Times New Roman" w:cs="Times New Roman"/>
          <w:color w:val="000000"/>
        </w:rPr>
        <w:t xml:space="preserve"> - epidemiologiczne w zakresie personelu i warunków produkcji oraz przyjmuje odpowiedzialność za ich przestrzeganie. Wykonawca podawał będzie jadłospis w formie pisemnej podpisany przez osobę upoważnioną z wyprzedzeniem na dekadę (10 dni) do wiadomości Zamawiającego oraz  dyrektora każdej ze szkół objętych dożywianiem. </w:t>
      </w:r>
    </w:p>
    <w:p w14:paraId="71CB4840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8. Wykonawca zobowiązuje się do dostarczania posiłków własnym transportem, przystosowanym do tego typu usług (catering), w naczyniach jednorazowych (ze sztućcami).</w:t>
      </w:r>
    </w:p>
    <w:p w14:paraId="1E9FC539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9.  Za zakup naczyń jednorazowych odpowiedzialny jest Wykonawca. </w:t>
      </w:r>
    </w:p>
    <w:p w14:paraId="725DECDA" w14:textId="4C426A35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10. Wykonawca zobowiązuje się do odbioru  z punktów wydawania posiłków brudnych pojemników </w:t>
      </w:r>
      <w:r w:rsidR="00F85C25">
        <w:rPr>
          <w:rFonts w:ascii="Times New Roman" w:hAnsi="Times New Roman" w:cs="Times New Roman"/>
          <w:color w:val="000000"/>
        </w:rPr>
        <w:t xml:space="preserve">     </w:t>
      </w:r>
      <w:r w:rsidRPr="00DF66BB">
        <w:rPr>
          <w:rFonts w:ascii="Times New Roman" w:hAnsi="Times New Roman" w:cs="Times New Roman"/>
          <w:color w:val="000000"/>
        </w:rPr>
        <w:t>i termosów oraz odpadków pokonsumpcyjnych pozostałych po posiłku i zbieranych do specjalnych pojemników uprzednio przez niego dostarczonych do tych miejsc z dnia bieżącego.</w:t>
      </w:r>
    </w:p>
    <w:p w14:paraId="18545C89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11. Przy każdorazowej  dostawie posiłków, Wykonawca zobowiązany jest dostarczyć dodatkowo, nieodpłatnie pełną porcję obiadową dla każdego punktu wydawania posiłków  z przeznaczeniem  do celów kontrolnych.</w:t>
      </w:r>
    </w:p>
    <w:p w14:paraId="776EB8A0" w14:textId="67F8F70F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12. W przypadku awarii lub innych nieprzewidzianych zdarzeń Wykonawca zobowiązany jest zapewnić posiłki </w:t>
      </w:r>
      <w:r w:rsidR="00C33438" w:rsidRPr="00DF66BB">
        <w:rPr>
          <w:rFonts w:ascii="Times New Roman" w:hAnsi="Times New Roman" w:cs="Times New Roman"/>
          <w:color w:val="000000"/>
        </w:rPr>
        <w:t xml:space="preserve">  </w:t>
      </w:r>
      <w:r w:rsidRPr="00DF66BB">
        <w:rPr>
          <w:rFonts w:ascii="Times New Roman" w:hAnsi="Times New Roman" w:cs="Times New Roman"/>
          <w:color w:val="000000"/>
        </w:rPr>
        <w:t>o nie gorszej jakości na swój koszt z innych źródeł.</w:t>
      </w:r>
    </w:p>
    <w:p w14:paraId="46CDEC81" w14:textId="77777777" w:rsid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13. Ilość zamawianych posiłków na dany dzień,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 xml:space="preserve">yrektor każdej ze szkół objętych programem, o którym </w:t>
      </w:r>
      <w:r w:rsidR="00DF66BB">
        <w:rPr>
          <w:rFonts w:ascii="Times New Roman" w:hAnsi="Times New Roman" w:cs="Times New Roman"/>
        </w:rPr>
        <w:t xml:space="preserve"> </w:t>
      </w:r>
    </w:p>
    <w:p w14:paraId="220A5F13" w14:textId="77777777" w:rsid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 </w:t>
      </w:r>
      <w:r w:rsidR="00CD65BE" w:rsidRPr="00DF66BB">
        <w:rPr>
          <w:rFonts w:ascii="Times New Roman" w:hAnsi="Times New Roman" w:cs="Times New Roman"/>
        </w:rPr>
        <w:t>mowa w ust. 1, będzie zgłaszał</w:t>
      </w:r>
      <w:r w:rsidR="00CD65BE" w:rsidRPr="00DF66BB">
        <w:rPr>
          <w:rFonts w:ascii="Times New Roman" w:hAnsi="Times New Roman" w:cs="Times New Roman"/>
          <w:color w:val="000000"/>
        </w:rPr>
        <w:t xml:space="preserve"> Wykonawcy najpóźniej do godz. 9:00  dnia bieżącego w formie </w:t>
      </w:r>
    </w:p>
    <w:p w14:paraId="6DADCF8D" w14:textId="190F5EFB" w:rsidR="00CD65BE" w:rsidRP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 w:rsidR="00CD65BE" w:rsidRPr="00DF66BB">
        <w:rPr>
          <w:rFonts w:ascii="Times New Roman" w:hAnsi="Times New Roman" w:cs="Times New Roman"/>
          <w:color w:val="000000"/>
        </w:rPr>
        <w:t>telefonicznej lub e-mailowej na wskazany przez Wykonawcę adres.</w:t>
      </w:r>
    </w:p>
    <w:p w14:paraId="491810A9" w14:textId="77777777" w:rsid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14. Wykonawca gwarantuje niezmienność ceny wydawanych posiłków przez cały okres obowiązywania </w:t>
      </w:r>
      <w:r w:rsidR="00DF66BB">
        <w:rPr>
          <w:rFonts w:ascii="Times New Roman" w:hAnsi="Times New Roman" w:cs="Times New Roman"/>
          <w:color w:val="000000"/>
        </w:rPr>
        <w:t xml:space="preserve">  </w:t>
      </w:r>
    </w:p>
    <w:p w14:paraId="681B26B0" w14:textId="0426EA5A" w:rsidR="00CD65BE" w:rsidRP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 w:rsidR="00CD65BE" w:rsidRPr="00DF66BB">
        <w:rPr>
          <w:rFonts w:ascii="Times New Roman" w:hAnsi="Times New Roman" w:cs="Times New Roman"/>
          <w:color w:val="000000"/>
        </w:rPr>
        <w:t>umowy.</w:t>
      </w:r>
    </w:p>
    <w:p w14:paraId="74A81363" w14:textId="77777777" w:rsidR="00CD65BE" w:rsidRPr="00DF66BB" w:rsidRDefault="00CD65BE" w:rsidP="00DF66BB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2</w:t>
      </w:r>
    </w:p>
    <w:p w14:paraId="6EFCBAEB" w14:textId="03D7F1D2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1. Ilość zamawianych posiłków dziennie szacuje się średnio w okresie: </w:t>
      </w:r>
      <w:r w:rsidR="00C33438" w:rsidRPr="00DF66BB">
        <w:rPr>
          <w:rFonts w:ascii="Times New Roman" w:hAnsi="Times New Roman" w:cs="Times New Roman"/>
        </w:rPr>
        <w:t>01</w:t>
      </w:r>
      <w:r w:rsidR="00727FBF">
        <w:rPr>
          <w:rFonts w:ascii="Times New Roman" w:hAnsi="Times New Roman" w:cs="Times New Roman"/>
        </w:rPr>
        <w:t xml:space="preserve"> </w:t>
      </w:r>
      <w:r w:rsidR="004E773D">
        <w:rPr>
          <w:rFonts w:ascii="Times New Roman" w:hAnsi="Times New Roman" w:cs="Times New Roman"/>
        </w:rPr>
        <w:t>września</w:t>
      </w:r>
      <w:r w:rsidRPr="00DF66BB">
        <w:rPr>
          <w:rFonts w:ascii="Times New Roman" w:hAnsi="Times New Roman" w:cs="Times New Roman"/>
        </w:rPr>
        <w:t xml:space="preserve"> 202</w:t>
      </w:r>
      <w:r w:rsidR="00216F34">
        <w:rPr>
          <w:rFonts w:ascii="Times New Roman" w:hAnsi="Times New Roman" w:cs="Times New Roman"/>
        </w:rPr>
        <w:t>5</w:t>
      </w:r>
      <w:r w:rsidRPr="00DF66BB">
        <w:rPr>
          <w:rFonts w:ascii="Times New Roman" w:hAnsi="Times New Roman" w:cs="Times New Roman"/>
        </w:rPr>
        <w:t xml:space="preserve">r. – </w:t>
      </w:r>
      <w:r w:rsidR="004E773D">
        <w:rPr>
          <w:rFonts w:ascii="Times New Roman" w:hAnsi="Times New Roman" w:cs="Times New Roman"/>
        </w:rPr>
        <w:t>31 października</w:t>
      </w:r>
      <w:r w:rsidRPr="00DF66BB">
        <w:rPr>
          <w:rFonts w:ascii="Times New Roman" w:hAnsi="Times New Roman" w:cs="Times New Roman"/>
        </w:rPr>
        <w:t xml:space="preserve"> 202</w:t>
      </w:r>
      <w:r w:rsidR="00216F34">
        <w:rPr>
          <w:rFonts w:ascii="Times New Roman" w:hAnsi="Times New Roman" w:cs="Times New Roman"/>
        </w:rPr>
        <w:t>5</w:t>
      </w:r>
      <w:r w:rsidRPr="00DF66BB">
        <w:rPr>
          <w:rFonts w:ascii="Times New Roman" w:hAnsi="Times New Roman" w:cs="Times New Roman"/>
        </w:rPr>
        <w:t xml:space="preserve">r., dla punktów: </w:t>
      </w:r>
    </w:p>
    <w:p w14:paraId="709BB03F" w14:textId="44230CDC" w:rsidR="00CD65BE" w:rsidRPr="009F59FC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9F59FC">
        <w:rPr>
          <w:rFonts w:ascii="Times New Roman" w:hAnsi="Times New Roman" w:cs="Times New Roman"/>
        </w:rPr>
        <w:t xml:space="preserve">1) Szkoła Podstawowa w Stawiskach (budynek przy ul. Polowej 12) :  ok. </w:t>
      </w:r>
      <w:r w:rsidR="00727FBF">
        <w:rPr>
          <w:rFonts w:ascii="Times New Roman" w:hAnsi="Times New Roman" w:cs="Times New Roman"/>
        </w:rPr>
        <w:t>1</w:t>
      </w:r>
      <w:r w:rsidR="004E773D">
        <w:rPr>
          <w:rFonts w:ascii="Times New Roman" w:hAnsi="Times New Roman" w:cs="Times New Roman"/>
        </w:rPr>
        <w:t>00</w:t>
      </w:r>
      <w:r w:rsidR="00727FBF">
        <w:rPr>
          <w:rFonts w:ascii="Times New Roman" w:hAnsi="Times New Roman" w:cs="Times New Roman"/>
        </w:rPr>
        <w:t xml:space="preserve"> </w:t>
      </w:r>
      <w:r w:rsidRPr="009F59FC">
        <w:rPr>
          <w:rFonts w:ascii="Times New Roman" w:hAnsi="Times New Roman" w:cs="Times New Roman"/>
        </w:rPr>
        <w:t>posiłk</w:t>
      </w:r>
      <w:r w:rsidR="002E43D6" w:rsidRPr="009F59FC">
        <w:rPr>
          <w:rFonts w:ascii="Times New Roman" w:hAnsi="Times New Roman" w:cs="Times New Roman"/>
        </w:rPr>
        <w:t>ów</w:t>
      </w:r>
      <w:r w:rsidRPr="009F59FC">
        <w:rPr>
          <w:rFonts w:ascii="Times New Roman" w:hAnsi="Times New Roman" w:cs="Times New Roman"/>
        </w:rPr>
        <w:t xml:space="preserve"> dziennie przez ok. </w:t>
      </w:r>
      <w:r w:rsidR="004E773D">
        <w:rPr>
          <w:rFonts w:ascii="Times New Roman" w:hAnsi="Times New Roman" w:cs="Times New Roman"/>
        </w:rPr>
        <w:t>45</w:t>
      </w:r>
      <w:r w:rsidR="00594B49" w:rsidRPr="009F59FC">
        <w:rPr>
          <w:rFonts w:ascii="Times New Roman" w:hAnsi="Times New Roman" w:cs="Times New Roman"/>
        </w:rPr>
        <w:t xml:space="preserve"> dni</w:t>
      </w:r>
      <w:r w:rsidRPr="009F59FC">
        <w:rPr>
          <w:rFonts w:ascii="Times New Roman" w:hAnsi="Times New Roman" w:cs="Times New Roman"/>
        </w:rPr>
        <w:t xml:space="preserve"> tj. ok. </w:t>
      </w:r>
      <w:r w:rsidR="004E773D">
        <w:rPr>
          <w:rFonts w:ascii="Times New Roman" w:hAnsi="Times New Roman" w:cs="Times New Roman"/>
        </w:rPr>
        <w:t>4 500</w:t>
      </w:r>
      <w:r w:rsidRPr="009F59FC">
        <w:rPr>
          <w:rFonts w:ascii="Times New Roman" w:hAnsi="Times New Roman" w:cs="Times New Roman"/>
        </w:rPr>
        <w:t xml:space="preserve"> posiłków;</w:t>
      </w:r>
    </w:p>
    <w:p w14:paraId="1FC549DD" w14:textId="179BA385" w:rsidR="00CD65BE" w:rsidRPr="009F59FC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9F59FC">
        <w:rPr>
          <w:rFonts w:ascii="Times New Roman" w:hAnsi="Times New Roman" w:cs="Times New Roman"/>
        </w:rPr>
        <w:t xml:space="preserve">2) Szkoła Filialna w Jurcu Szlacheckim: ok. </w:t>
      </w:r>
      <w:r w:rsidR="002E43D6" w:rsidRPr="009F59FC">
        <w:rPr>
          <w:rFonts w:ascii="Times New Roman" w:hAnsi="Times New Roman" w:cs="Times New Roman"/>
        </w:rPr>
        <w:t>2</w:t>
      </w:r>
      <w:r w:rsidRPr="009F59FC">
        <w:rPr>
          <w:rFonts w:ascii="Times New Roman" w:hAnsi="Times New Roman" w:cs="Times New Roman"/>
        </w:rPr>
        <w:t xml:space="preserve"> posiłk</w:t>
      </w:r>
      <w:r w:rsidR="005117E4" w:rsidRPr="009F59FC">
        <w:rPr>
          <w:rFonts w:ascii="Times New Roman" w:hAnsi="Times New Roman" w:cs="Times New Roman"/>
        </w:rPr>
        <w:t>i</w:t>
      </w:r>
      <w:r w:rsidRPr="009F59FC">
        <w:rPr>
          <w:rFonts w:ascii="Times New Roman" w:hAnsi="Times New Roman" w:cs="Times New Roman"/>
        </w:rPr>
        <w:t xml:space="preserve"> dziennie przez ok. </w:t>
      </w:r>
      <w:r w:rsidR="004E773D">
        <w:rPr>
          <w:rFonts w:ascii="Times New Roman" w:hAnsi="Times New Roman" w:cs="Times New Roman"/>
        </w:rPr>
        <w:t>45</w:t>
      </w:r>
      <w:r w:rsidRPr="009F59FC">
        <w:rPr>
          <w:rFonts w:ascii="Times New Roman" w:hAnsi="Times New Roman" w:cs="Times New Roman"/>
        </w:rPr>
        <w:t xml:space="preserve"> dni, tj. ok. </w:t>
      </w:r>
      <w:r w:rsidR="004E773D">
        <w:rPr>
          <w:rFonts w:ascii="Times New Roman" w:hAnsi="Times New Roman" w:cs="Times New Roman"/>
        </w:rPr>
        <w:t xml:space="preserve">90 </w:t>
      </w:r>
      <w:r w:rsidRPr="009F59FC">
        <w:rPr>
          <w:rFonts w:ascii="Times New Roman" w:hAnsi="Times New Roman" w:cs="Times New Roman"/>
        </w:rPr>
        <w:t>posiłków;</w:t>
      </w:r>
    </w:p>
    <w:p w14:paraId="6EAF6931" w14:textId="4D16AC32" w:rsidR="00CD65BE" w:rsidRPr="009F59FC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9F59FC">
        <w:rPr>
          <w:rFonts w:ascii="Times New Roman" w:hAnsi="Times New Roman" w:cs="Times New Roman"/>
        </w:rPr>
        <w:t>3) Szkoła Podstawowa w Porytem: ok. 2</w:t>
      </w:r>
      <w:r w:rsidR="004E773D">
        <w:rPr>
          <w:rFonts w:ascii="Times New Roman" w:hAnsi="Times New Roman" w:cs="Times New Roman"/>
        </w:rPr>
        <w:t>0</w:t>
      </w:r>
      <w:r w:rsidRPr="009F59FC">
        <w:rPr>
          <w:rFonts w:ascii="Times New Roman" w:hAnsi="Times New Roman" w:cs="Times New Roman"/>
        </w:rPr>
        <w:t xml:space="preserve"> posiłków dziennie przez ok. </w:t>
      </w:r>
      <w:r w:rsidR="004E773D">
        <w:rPr>
          <w:rFonts w:ascii="Times New Roman" w:hAnsi="Times New Roman" w:cs="Times New Roman"/>
        </w:rPr>
        <w:t>45</w:t>
      </w:r>
      <w:r w:rsidRPr="009F59FC">
        <w:rPr>
          <w:rFonts w:ascii="Times New Roman" w:hAnsi="Times New Roman" w:cs="Times New Roman"/>
        </w:rPr>
        <w:t xml:space="preserve"> dni, tj.  ok. </w:t>
      </w:r>
      <w:r w:rsidR="004E773D">
        <w:rPr>
          <w:rFonts w:ascii="Times New Roman" w:hAnsi="Times New Roman" w:cs="Times New Roman"/>
        </w:rPr>
        <w:t>900</w:t>
      </w:r>
      <w:r w:rsidR="00594B49" w:rsidRPr="009F59FC">
        <w:rPr>
          <w:rFonts w:ascii="Times New Roman" w:hAnsi="Times New Roman" w:cs="Times New Roman"/>
        </w:rPr>
        <w:t xml:space="preserve"> posiłków.</w:t>
      </w:r>
    </w:p>
    <w:p w14:paraId="32B46415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2. Zamawiający zastrzega sobie prawo do zmian dotyczących  ilości posiłków będących przedmiotem zamówienia. Rozliczenie finansowe Wykonawcy z Zamawiającym odbywać się będzie na podstawie ilości faktycznie dostarczonych posiłków  i ich ceny jednostkowej.</w:t>
      </w:r>
    </w:p>
    <w:p w14:paraId="4D70574A" w14:textId="196F88D1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lastRenderedPageBreak/>
        <w:t xml:space="preserve">3. Wykonawca zobowiązuje się do dostarczania posiłków własnym transportem. Dostarczenie posiłków do siedzib  poszczególnych punktów wydawania posiłków powinno  odbywać się codziennie od  godz.  10:30 do godz. 12:30. Dokładna godzina dostawy do poszczególnych punktów dożywiania zostanie ustalona przez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>yrektorów szkół w uzgodnieniu z Wykonawcą.</w:t>
      </w:r>
    </w:p>
    <w:p w14:paraId="69D18DAB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4. Wykonawca zobowiązuje się dostarczać posiłki, o których mowa w § 1 w naczyniach jednorazowych, gwarantujących utrzymanie odpowiedniej temperatury oraz jakości potraw do punktów wydawania posiłków wskazanych w ust. 1.</w:t>
      </w:r>
    </w:p>
    <w:p w14:paraId="2734C685" w14:textId="580178AD" w:rsidR="00CD65BE" w:rsidRPr="00DF66BB" w:rsidRDefault="00CD65BE" w:rsidP="00DF66B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5. Posiłki wydawane będą przez osoby uprawnione i zatrudnione przez 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>yrektorów szkół.</w:t>
      </w:r>
    </w:p>
    <w:p w14:paraId="2EB09749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6. Zamawiający ma prawo zgłaszania uwag do rodzaju oraz jakości przygotowywanych posiłków. Wykonawca zobowiązuje się je uwzględniać.</w:t>
      </w:r>
    </w:p>
    <w:p w14:paraId="2B94AF54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</w:p>
    <w:p w14:paraId="0216F6D9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3</w:t>
      </w:r>
    </w:p>
    <w:p w14:paraId="46088154" w14:textId="2B30D865" w:rsidR="00CD65BE" w:rsidRPr="00DF66BB" w:rsidRDefault="00CD65BE" w:rsidP="00DF66BB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>Wykonawca zobowiązuje się przygotować i dostarczyć posiłki stanowiące przedmiot niniejszej umowy</w:t>
      </w:r>
      <w:r w:rsidR="005117E4" w:rsidRPr="00DF66BB">
        <w:rPr>
          <w:rFonts w:ascii="Times New Roman" w:hAnsi="Times New Roman" w:cs="Times New Roman"/>
        </w:rPr>
        <w:t xml:space="preserve"> </w:t>
      </w:r>
      <w:r w:rsidRPr="00867297">
        <w:rPr>
          <w:rFonts w:ascii="Times New Roman" w:hAnsi="Times New Roman" w:cs="Times New Roman"/>
        </w:rPr>
        <w:t>w ceni</w:t>
      </w:r>
      <w:r w:rsidR="009C0F8C">
        <w:rPr>
          <w:rFonts w:ascii="Times New Roman" w:hAnsi="Times New Roman" w:cs="Times New Roman"/>
        </w:rPr>
        <w:t>e 1</w:t>
      </w:r>
      <w:r w:rsidR="004E773D">
        <w:rPr>
          <w:rFonts w:ascii="Times New Roman" w:hAnsi="Times New Roman" w:cs="Times New Roman"/>
        </w:rPr>
        <w:t>7</w:t>
      </w:r>
      <w:r w:rsidR="009C0F8C">
        <w:rPr>
          <w:rFonts w:ascii="Times New Roman" w:hAnsi="Times New Roman" w:cs="Times New Roman"/>
        </w:rPr>
        <w:t>,00 zł.</w:t>
      </w:r>
      <w:r w:rsidR="00867297" w:rsidRPr="00867297">
        <w:rPr>
          <w:rFonts w:ascii="Times New Roman" w:hAnsi="Times New Roman" w:cs="Times New Roman"/>
        </w:rPr>
        <w:t xml:space="preserve"> </w:t>
      </w:r>
      <w:r w:rsidRPr="00867297">
        <w:rPr>
          <w:rFonts w:ascii="Times New Roman" w:hAnsi="Times New Roman" w:cs="Times New Roman"/>
        </w:rPr>
        <w:t>brutto za 1 (jeden) posiłek</w:t>
      </w:r>
      <w:r w:rsidRPr="00216F34">
        <w:rPr>
          <w:rFonts w:ascii="Times New Roman" w:hAnsi="Times New Roman" w:cs="Times New Roman"/>
          <w:color w:val="FF0000"/>
        </w:rPr>
        <w:t xml:space="preserve">. </w:t>
      </w:r>
    </w:p>
    <w:p w14:paraId="4F564A96" w14:textId="49E64471" w:rsidR="00CD65BE" w:rsidRPr="00DF66BB" w:rsidRDefault="00CD65BE" w:rsidP="00DF66BB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Zamawiający zastrzega sobie możliwość zwiększenia lub zmniejszenia wartości przedmiotu zamówienia w zależności od dziennej ilości posiłków zamawianych przez okres trwania umowy. Tym samym możliwe jest jedynie szacunkowe określenie wartości przedmiotu zamówienia, która może być wyższa lub niższa,</w:t>
      </w:r>
      <w:r w:rsidR="005117E4" w:rsidRPr="00DF66BB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>z zastrzeżeniem ust. 4.</w:t>
      </w:r>
    </w:p>
    <w:p w14:paraId="2ADEB594" w14:textId="00F451DD" w:rsidR="006F655F" w:rsidRPr="00ED51EC" w:rsidRDefault="00CD65BE" w:rsidP="00ED51EC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Wynagrodzenie, o którym mowa w ust. 1 obejmuje wszelkie ryzyko i odpowiedzialność Wykonawcy za prawidłowe oszacowanie wszystkich kosztów związanych z wykonaniem przedmiotu zamówienia. </w:t>
      </w:r>
    </w:p>
    <w:p w14:paraId="19B63B50" w14:textId="77777777" w:rsidR="00CD65BE" w:rsidRPr="00DF66BB" w:rsidRDefault="00CD65BE" w:rsidP="006F655F">
      <w:pPr>
        <w:tabs>
          <w:tab w:val="left" w:pos="90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 xml:space="preserve">§ </w:t>
      </w:r>
      <w:r w:rsidRPr="00DF66BB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  <w:b/>
        </w:rPr>
        <w:t>4</w:t>
      </w:r>
    </w:p>
    <w:p w14:paraId="7F0E2095" w14:textId="267B3B4B" w:rsidR="00CD65BE" w:rsidRPr="00DF66BB" w:rsidRDefault="00CD65BE" w:rsidP="00DF66BB">
      <w:pPr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Dyrektorzy szkół zobowiązani są zapewnić wydzielone pomieszczenia do wydawania oraz spożywania posiłków, zgodnie z odpowiednimi przepisami prawa dotyczącymi  bezpieczeństwa </w:t>
      </w:r>
      <w:r w:rsidR="00F85C25">
        <w:rPr>
          <w:rFonts w:ascii="Times New Roman" w:hAnsi="Times New Roman" w:cs="Times New Roman"/>
        </w:rPr>
        <w:t xml:space="preserve">   </w:t>
      </w:r>
      <w:r w:rsidRPr="00DF66BB">
        <w:rPr>
          <w:rFonts w:ascii="Times New Roman" w:hAnsi="Times New Roman" w:cs="Times New Roman"/>
        </w:rPr>
        <w:t>i higieny pracy oraz  ochrony przeciwpożarowej , jak również  z zaleceniami organu nadzoru sanitarnego.</w:t>
      </w:r>
    </w:p>
    <w:p w14:paraId="3A451F75" w14:textId="18A0745D" w:rsidR="005117E4" w:rsidRPr="00DF66BB" w:rsidRDefault="005117E4" w:rsidP="00DF66BB">
      <w:pPr>
        <w:pStyle w:val="Akapitzlist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Dyrektorzy szkół zapewniają utrzymanie czystości w pomieszczeniach wydawania posiłków. </w:t>
      </w:r>
    </w:p>
    <w:p w14:paraId="5C0500FE" w14:textId="77777777" w:rsidR="00CD65BE" w:rsidRPr="00DF66BB" w:rsidRDefault="00CD65BE" w:rsidP="00DF66BB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Wszelkie koszty utrzymania pomieszczeń wskazanych w ust. 1 ponoszą  szkoły.</w:t>
      </w:r>
    </w:p>
    <w:p w14:paraId="4703FCB2" w14:textId="77777777" w:rsidR="00CD65BE" w:rsidRPr="00DF66BB" w:rsidRDefault="00CD65BE" w:rsidP="00DF66BB">
      <w:pPr>
        <w:spacing w:after="0"/>
        <w:ind w:left="501"/>
        <w:jc w:val="both"/>
        <w:rPr>
          <w:rFonts w:ascii="Times New Roman" w:hAnsi="Times New Roman" w:cs="Times New Roman"/>
        </w:rPr>
      </w:pPr>
    </w:p>
    <w:p w14:paraId="7F020C21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5</w:t>
      </w:r>
    </w:p>
    <w:p w14:paraId="0C985B88" w14:textId="77777777" w:rsidR="00CD65BE" w:rsidRPr="00DF66BB" w:rsidRDefault="00CD65BE" w:rsidP="00DF66BB">
      <w:pPr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Odpowiedzialność wobec organu nadzoru sanitarnego ponosi Wykonawca, a w szczególności odpowiada on za przygotowanie i dostarczenie posiłków według norm ustalonych przepisami (wraz z zawartością próbki każdej składowej części potrawy z partii żywności niezbędnej do przeprowadzenia badań   laboratoryjnych).</w:t>
      </w:r>
    </w:p>
    <w:p w14:paraId="4BFC2887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2. Wykonawca oświadcza, że według stanu na dzień zawarcia umowy wszyscy jego pracownicy bezpośrednio zatrudnieni w procesie przygotowania posiłków, posiadają aktualne orzeczenie lekarskie</w:t>
      </w:r>
      <w:r w:rsidRPr="00DF66BB">
        <w:rPr>
          <w:rFonts w:ascii="Times New Roman" w:hAnsi="Times New Roman" w:cs="Times New Roman"/>
          <w:color w:val="FF0000"/>
        </w:rPr>
        <w:t xml:space="preserve"> </w:t>
      </w:r>
      <w:r w:rsidRPr="00DF66BB">
        <w:rPr>
          <w:rFonts w:ascii="Times New Roman" w:hAnsi="Times New Roman" w:cs="Times New Roman"/>
        </w:rPr>
        <w:t>i spełniają wymagania zdrowotne określone w przepisach szczególnych dotyczących   pracowników zatrudnionych przy żywieniu.</w:t>
      </w:r>
    </w:p>
    <w:p w14:paraId="23AB9EC2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3. Wykonawca oświadcza, że ponosi odpowiedzialność cywilną w przypadku zawinionych przez niego zatruć bądź innych powikłań bezpośrednio wynikających ze spożycia posiłków złej jakości.</w:t>
      </w:r>
    </w:p>
    <w:p w14:paraId="09F6388B" w14:textId="77777777" w:rsidR="00CD65BE" w:rsidRPr="00DF66BB" w:rsidRDefault="00CD65BE" w:rsidP="00DF66B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4.  Zamawiający zastrzega sobie prawo składania reklamacji do Wykonawcy.</w:t>
      </w:r>
    </w:p>
    <w:p w14:paraId="45E3EB96" w14:textId="67A8085A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5. Wykonawca zapłaci Zamawiającemu karę umowną w wysokości 0,4 % łącznego szacunkowego wynagrodzenia brutto, o którym mowa w § 3 ust.1 za każdy przypadek stwierdzenia wadliwości świadczonych usług tj. nieprzestrzegania warunków </w:t>
      </w:r>
      <w:proofErr w:type="spellStart"/>
      <w:r w:rsidRPr="00DF66BB">
        <w:rPr>
          <w:rFonts w:ascii="Times New Roman" w:hAnsi="Times New Roman" w:cs="Times New Roman"/>
        </w:rPr>
        <w:t>sanitarno</w:t>
      </w:r>
      <w:proofErr w:type="spellEnd"/>
      <w:r w:rsidRPr="00DF66BB">
        <w:rPr>
          <w:rFonts w:ascii="Times New Roman" w:hAnsi="Times New Roman" w:cs="Times New Roman"/>
        </w:rPr>
        <w:t xml:space="preserve"> – epidemiologicznych przy przygotowaniu i transporcie posiłków,  niewłaściwej jakości lub ilości dostarczanych posiłków, </w:t>
      </w:r>
      <w:r w:rsidRPr="00DF66BB">
        <w:rPr>
          <w:rFonts w:ascii="Times New Roman" w:hAnsi="Times New Roman" w:cs="Times New Roman"/>
        </w:rPr>
        <w:lastRenderedPageBreak/>
        <w:t xml:space="preserve">nieprzestrzegania godzin dostaw, nieprzestrzegania temperatur dostarczanych posiłków, po dwukrotnym pisemnym wezwaniu do usunięcia wskazanych uchybień. </w:t>
      </w:r>
    </w:p>
    <w:p w14:paraId="53D1B115" w14:textId="31B29BFB" w:rsidR="00CD65BE" w:rsidRPr="00DF66BB" w:rsidRDefault="00CD65BE" w:rsidP="00DF66BB">
      <w:p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6. W przypadku zakwestionowania jakości usług przez zewnętrzne instytucje posiadające uprawnienia do kontroli oraz ewentualnego nałożenia na Zamawiającego kary finansowej, kara ta zostanie </w:t>
      </w:r>
      <w:r w:rsidR="006F7026">
        <w:rPr>
          <w:rFonts w:ascii="Times New Roman" w:hAnsi="Times New Roman" w:cs="Times New Roman"/>
        </w:rPr>
        <w:t xml:space="preserve">             </w:t>
      </w:r>
      <w:r w:rsidRPr="00DF66BB">
        <w:rPr>
          <w:rFonts w:ascii="Times New Roman" w:hAnsi="Times New Roman" w:cs="Times New Roman"/>
        </w:rPr>
        <w:t>w całości potrącona</w:t>
      </w:r>
      <w:r w:rsidR="006F655F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>z wynagrodzenia należnego Wykonawcy. W przypadku roszczeń odszkodowawczych kierowanych do Zamawiającego z tytułu zatruć pokarmowych, Zamawiający zastrzega sobie prawo regresu w stosunku do Wykonawcy.</w:t>
      </w:r>
    </w:p>
    <w:p w14:paraId="2E83596F" w14:textId="77777777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 7. Zamawiający zastrzega sobie prawo dochodzenia odszkodowania uzupełniającego w przypadku zaistnienia szkody przekraczającej wysokość kar umownych.</w:t>
      </w:r>
    </w:p>
    <w:p w14:paraId="000AB2E5" w14:textId="77777777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</w:p>
    <w:p w14:paraId="357DBE2E" w14:textId="77777777" w:rsidR="00CD65BE" w:rsidRPr="00DF66BB" w:rsidRDefault="00CD65BE" w:rsidP="006F655F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6</w:t>
      </w:r>
    </w:p>
    <w:p w14:paraId="33F5AD06" w14:textId="174B99F8" w:rsidR="00CD65BE" w:rsidRPr="00DF66BB" w:rsidRDefault="00CD65BE" w:rsidP="00DF66BB">
      <w:pPr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Strony ustalają, że rozliczenie za wykonanie przedmiotu umowy następować będzie w okresach </w:t>
      </w:r>
      <w:r w:rsidR="005117E4" w:rsidRPr="00DF66BB">
        <w:rPr>
          <w:rFonts w:ascii="Times New Roman" w:hAnsi="Times New Roman" w:cs="Times New Roman"/>
        </w:rPr>
        <w:t>dwutygodniowych</w:t>
      </w:r>
      <w:r w:rsidRPr="00DF66BB">
        <w:rPr>
          <w:rFonts w:ascii="Times New Roman" w:hAnsi="Times New Roman" w:cs="Times New Roman"/>
        </w:rPr>
        <w:t xml:space="preserve">. Wykonawca będzie wystawiał faktury za świadczenie usługi na: </w:t>
      </w:r>
    </w:p>
    <w:p w14:paraId="72FB9D23" w14:textId="77777777" w:rsidR="00CD65BE" w:rsidRPr="001E0279" w:rsidRDefault="00CD65BE" w:rsidP="00DF66B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  <w:t xml:space="preserve">      </w:t>
      </w:r>
      <w:r w:rsidRPr="001E0279">
        <w:rPr>
          <w:rFonts w:ascii="Times New Roman" w:hAnsi="Times New Roman" w:cs="Times New Roman"/>
          <w:i/>
          <w:iCs/>
          <w:color w:val="auto"/>
          <w:sz w:val="22"/>
          <w:szCs w:val="22"/>
        </w:rPr>
        <w:t>Nabywca: Gmina Stawiski</w:t>
      </w:r>
    </w:p>
    <w:p w14:paraId="39C83F60" w14:textId="77777777" w:rsidR="00CD65BE" w:rsidRPr="001E0279" w:rsidRDefault="00CD65BE" w:rsidP="00DF66B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     Odbiorca: Centrum Usług Społecznych w Stawiskach.</w:t>
      </w:r>
    </w:p>
    <w:p w14:paraId="523422DC" w14:textId="77777777" w:rsidR="00CD65BE" w:rsidRPr="00DF66BB" w:rsidRDefault="00CD65BE" w:rsidP="00DF66BB">
      <w:pPr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 fakturze wystawionej za dany miesiąc należy wyszczególnić:</w:t>
      </w:r>
    </w:p>
    <w:p w14:paraId="352A3BB9" w14:textId="77777777" w:rsidR="00CD65BE" w:rsidRPr="00DF66BB" w:rsidRDefault="00CD65BE" w:rsidP="00DF66BB">
      <w:pPr>
        <w:numPr>
          <w:ilvl w:val="0"/>
          <w:numId w:val="1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ilość wydanych  posiłków z wyszczególnieniem  każdego punktu wydawania posiłków;</w:t>
      </w:r>
    </w:p>
    <w:p w14:paraId="3041EDF7" w14:textId="77777777" w:rsidR="00CD65BE" w:rsidRPr="00DF66BB" w:rsidRDefault="00CD65BE" w:rsidP="00DF66BB">
      <w:pPr>
        <w:numPr>
          <w:ilvl w:val="0"/>
          <w:numId w:val="1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cenę jednostkową posiłku.</w:t>
      </w:r>
    </w:p>
    <w:p w14:paraId="6C52FAB0" w14:textId="77777777" w:rsidR="00CD65BE" w:rsidRDefault="00CD65BE" w:rsidP="00DF66BB">
      <w:pPr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Zamawiający dokona opłaty faktury na wskazane przez Wykonawcę (na fakturze) konto bankowe, w ciągu 14 (czternastu) dni od daty jej otrzymania.</w:t>
      </w:r>
    </w:p>
    <w:p w14:paraId="1901D068" w14:textId="77777777" w:rsidR="00E36528" w:rsidRPr="00DF66BB" w:rsidRDefault="00E36528" w:rsidP="00DF66BB">
      <w:pPr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</w:p>
    <w:p w14:paraId="46682999" w14:textId="60BBB2CF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 7</w:t>
      </w:r>
    </w:p>
    <w:p w14:paraId="2510AF92" w14:textId="1F0C1C05" w:rsidR="00CD65BE" w:rsidRPr="00DF66BB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 xml:space="preserve">Umowa niniejsza zostaje zawarta na okres od dnia </w:t>
      </w:r>
      <w:r w:rsidR="005117E4" w:rsidRPr="00DF66BB">
        <w:rPr>
          <w:rFonts w:ascii="Times New Roman" w:hAnsi="Times New Roman" w:cs="Times New Roman"/>
          <w:b/>
        </w:rPr>
        <w:t>01</w:t>
      </w:r>
      <w:r w:rsidR="00727FBF">
        <w:rPr>
          <w:rFonts w:ascii="Times New Roman" w:hAnsi="Times New Roman" w:cs="Times New Roman"/>
          <w:b/>
        </w:rPr>
        <w:t xml:space="preserve"> </w:t>
      </w:r>
      <w:r w:rsidR="004E773D">
        <w:rPr>
          <w:rFonts w:ascii="Times New Roman" w:hAnsi="Times New Roman" w:cs="Times New Roman"/>
          <w:b/>
        </w:rPr>
        <w:t>września</w:t>
      </w:r>
      <w:r w:rsidRPr="00DF66BB">
        <w:rPr>
          <w:rFonts w:ascii="Times New Roman" w:hAnsi="Times New Roman" w:cs="Times New Roman"/>
          <w:b/>
        </w:rPr>
        <w:t xml:space="preserve"> 202</w:t>
      </w:r>
      <w:r w:rsidR="004C788E">
        <w:rPr>
          <w:rFonts w:ascii="Times New Roman" w:hAnsi="Times New Roman" w:cs="Times New Roman"/>
          <w:b/>
        </w:rPr>
        <w:t>5</w:t>
      </w:r>
      <w:r w:rsidRPr="00DF66BB">
        <w:rPr>
          <w:rFonts w:ascii="Times New Roman" w:hAnsi="Times New Roman" w:cs="Times New Roman"/>
          <w:b/>
        </w:rPr>
        <w:t>r.</w:t>
      </w:r>
      <w:r w:rsidRPr="00DF66BB">
        <w:rPr>
          <w:rFonts w:ascii="Times New Roman" w:hAnsi="Times New Roman" w:cs="Times New Roman"/>
        </w:rPr>
        <w:t xml:space="preserve"> do dnia</w:t>
      </w:r>
      <w:r w:rsidRPr="00DF66BB">
        <w:rPr>
          <w:rFonts w:ascii="Times New Roman" w:hAnsi="Times New Roman" w:cs="Times New Roman"/>
          <w:b/>
        </w:rPr>
        <w:t xml:space="preserve"> </w:t>
      </w:r>
      <w:r w:rsidR="004E773D">
        <w:rPr>
          <w:rFonts w:ascii="Times New Roman" w:hAnsi="Times New Roman" w:cs="Times New Roman"/>
          <w:b/>
        </w:rPr>
        <w:t>31 października</w:t>
      </w:r>
      <w:r w:rsidRPr="00DF66BB">
        <w:rPr>
          <w:rFonts w:ascii="Times New Roman" w:hAnsi="Times New Roman" w:cs="Times New Roman"/>
          <w:b/>
        </w:rPr>
        <w:t xml:space="preserve"> 202</w:t>
      </w:r>
      <w:r w:rsidR="004C788E">
        <w:rPr>
          <w:rFonts w:ascii="Times New Roman" w:hAnsi="Times New Roman" w:cs="Times New Roman"/>
          <w:b/>
        </w:rPr>
        <w:t>5</w:t>
      </w:r>
      <w:r w:rsidRPr="00DF66BB">
        <w:rPr>
          <w:rFonts w:ascii="Times New Roman" w:hAnsi="Times New Roman" w:cs="Times New Roman"/>
          <w:b/>
        </w:rPr>
        <w:t>r.</w:t>
      </w:r>
      <w:r w:rsidRPr="00DF66BB">
        <w:rPr>
          <w:rFonts w:ascii="Times New Roman" w:hAnsi="Times New Roman" w:cs="Times New Roman"/>
        </w:rPr>
        <w:t xml:space="preserve">    </w:t>
      </w:r>
      <w:r w:rsidRPr="00DF66BB">
        <w:rPr>
          <w:rFonts w:ascii="Times New Roman" w:hAnsi="Times New Roman" w:cs="Times New Roman"/>
          <w:b/>
        </w:rPr>
        <w:t xml:space="preserve"> </w:t>
      </w:r>
    </w:p>
    <w:p w14:paraId="0C2C377A" w14:textId="77777777" w:rsidR="00CD65BE" w:rsidRPr="00DF66BB" w:rsidRDefault="00CD65BE" w:rsidP="006F655F">
      <w:pPr>
        <w:widowControl w:val="0"/>
        <w:shd w:val="clear" w:color="auto" w:fill="FFFFFF"/>
        <w:autoSpaceDE w:val="0"/>
        <w:ind w:right="5"/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8</w:t>
      </w:r>
    </w:p>
    <w:p w14:paraId="17590915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1.  Zamawiający ma prawo odstąpić od niniejszej umowy w następujących przypadkach:</w:t>
      </w:r>
    </w:p>
    <w:p w14:paraId="4DBE223A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1)  gdy dwukrotnie zostanie nałożona kara umowna na Wykonawcę,</w:t>
      </w:r>
    </w:p>
    <w:p w14:paraId="1233DC5F" w14:textId="4408DDCB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2)</w:t>
      </w:r>
      <w:r w:rsidR="00727FBF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>gdy</w:t>
      </w:r>
      <w:r w:rsidR="00864F9A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 xml:space="preserve">pięciokrotnie w okresie jednego miesiąca kalendarzowego Wykonawca dopuści się nieprzestrzegania warunków </w:t>
      </w:r>
      <w:proofErr w:type="spellStart"/>
      <w:r w:rsidRPr="004E773D">
        <w:rPr>
          <w:rFonts w:ascii="Times New Roman" w:hAnsi="Times New Roman" w:cs="Times New Roman"/>
        </w:rPr>
        <w:t>sanitarno</w:t>
      </w:r>
      <w:proofErr w:type="spellEnd"/>
      <w:r w:rsidRPr="004E773D">
        <w:rPr>
          <w:rFonts w:ascii="Times New Roman" w:hAnsi="Times New Roman" w:cs="Times New Roman"/>
        </w:rPr>
        <w:t xml:space="preserve"> – epidemiologicznych przy przygotowaniu i transporcie posiłków, dostarczy niewłaściwą ilość posiłków lub ich jakość będzie niewłaściwa, nie będzie przestrzegał godzin dostaw posiłków lub będzie dostarczał posiłki o niższej temperaturze niż określona w umowie.</w:t>
      </w:r>
    </w:p>
    <w:p w14:paraId="6A99DF0F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  <w:color w:val="000000"/>
          <w:spacing w:val="-9"/>
        </w:rPr>
      </w:pPr>
      <w:r w:rsidRPr="004E773D">
        <w:rPr>
          <w:rFonts w:ascii="Times New Roman" w:hAnsi="Times New Roman" w:cs="Times New Roman"/>
          <w:color w:val="000000"/>
          <w:spacing w:val="-9"/>
        </w:rPr>
        <w:t xml:space="preserve">2.   </w:t>
      </w:r>
      <w:r w:rsidRPr="004E773D">
        <w:rPr>
          <w:rFonts w:ascii="Times New Roman" w:hAnsi="Times New Roman" w:cs="Times New Roman"/>
          <w:spacing w:val="-7"/>
        </w:rPr>
        <w:t xml:space="preserve"> W razie wystąpienia istotnej zmiany okoliczności powodującej, iż wykonanie umowy nie </w:t>
      </w:r>
      <w:r w:rsidRPr="004E773D">
        <w:rPr>
          <w:rFonts w:ascii="Times New Roman" w:hAnsi="Times New Roman" w:cs="Times New Roman"/>
        </w:rPr>
        <w:t xml:space="preserve">leży w interesie publicznym, czego nie można było przewidzieć w chwili zawarcia umowy, Zamawiający może odstąpić od umowy w terminie 10 dni od  powzięcia </w:t>
      </w:r>
      <w:r w:rsidRPr="004E773D">
        <w:rPr>
          <w:rFonts w:ascii="Times New Roman" w:hAnsi="Times New Roman" w:cs="Times New Roman"/>
          <w:spacing w:val="-10"/>
        </w:rPr>
        <w:t>wiadomości   o  powyższych  okolicznościach.</w:t>
      </w:r>
      <w:r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  <w:spacing w:val="-5"/>
        </w:rPr>
        <w:t xml:space="preserve">W takim wypadku Wykonawca może żądać jedynie wynagrodzenia należnego mu z tytułu </w:t>
      </w:r>
      <w:r w:rsidRPr="004E773D">
        <w:rPr>
          <w:rFonts w:ascii="Times New Roman" w:hAnsi="Times New Roman" w:cs="Times New Roman"/>
          <w:spacing w:val="-10"/>
        </w:rPr>
        <w:t>wykonania części umowy.</w:t>
      </w:r>
    </w:p>
    <w:p w14:paraId="2C0F2548" w14:textId="271F75C2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left="284" w:right="5" w:hanging="284"/>
        <w:jc w:val="both"/>
        <w:rPr>
          <w:rFonts w:ascii="Times New Roman" w:hAnsi="Times New Roman" w:cs="Times New Roman"/>
          <w:spacing w:val="-10"/>
        </w:rPr>
      </w:pPr>
      <w:r w:rsidRPr="004E773D">
        <w:rPr>
          <w:rFonts w:ascii="Times New Roman" w:hAnsi="Times New Roman" w:cs="Times New Roman"/>
          <w:spacing w:val="-10"/>
        </w:rPr>
        <w:t xml:space="preserve">3. </w:t>
      </w:r>
      <w:r w:rsidR="004E773D">
        <w:rPr>
          <w:rFonts w:ascii="Times New Roman" w:hAnsi="Times New Roman" w:cs="Times New Roman"/>
          <w:spacing w:val="-10"/>
        </w:rPr>
        <w:t xml:space="preserve"> </w:t>
      </w:r>
      <w:r w:rsidRPr="004E773D">
        <w:rPr>
          <w:rFonts w:ascii="Times New Roman" w:hAnsi="Times New Roman" w:cs="Times New Roman"/>
          <w:spacing w:val="-10"/>
        </w:rPr>
        <w:t xml:space="preserve">Odstąpienie od umowy może nastąpić w okresie </w:t>
      </w:r>
      <w:r w:rsidR="00727FBF" w:rsidRPr="004E773D">
        <w:rPr>
          <w:rFonts w:ascii="Times New Roman" w:hAnsi="Times New Roman" w:cs="Times New Roman"/>
          <w:spacing w:val="-10"/>
        </w:rPr>
        <w:t xml:space="preserve">7 dni </w:t>
      </w:r>
      <w:r w:rsidRPr="004E773D">
        <w:rPr>
          <w:rFonts w:ascii="Times New Roman" w:hAnsi="Times New Roman" w:cs="Times New Roman"/>
          <w:spacing w:val="-10"/>
        </w:rPr>
        <w:t>od dnia jej podpisania</w:t>
      </w:r>
      <w:r w:rsidR="00727FBF" w:rsidRPr="004E773D">
        <w:rPr>
          <w:rFonts w:ascii="Times New Roman" w:hAnsi="Times New Roman" w:cs="Times New Roman"/>
          <w:spacing w:val="-10"/>
        </w:rPr>
        <w:t>.</w:t>
      </w:r>
    </w:p>
    <w:p w14:paraId="5C160509" w14:textId="156D8F4F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left="142" w:right="5" w:hanging="142"/>
        <w:jc w:val="both"/>
        <w:rPr>
          <w:rFonts w:ascii="Times New Roman" w:hAnsi="Times New Roman" w:cs="Times New Roman"/>
          <w:spacing w:val="-9"/>
        </w:rPr>
      </w:pPr>
      <w:r w:rsidRPr="004E773D">
        <w:rPr>
          <w:rFonts w:ascii="Times New Roman" w:hAnsi="Times New Roman" w:cs="Times New Roman"/>
          <w:spacing w:val="-4"/>
        </w:rPr>
        <w:t>4.</w:t>
      </w:r>
      <w:r w:rsidR="004E773D">
        <w:rPr>
          <w:rFonts w:ascii="Times New Roman" w:hAnsi="Times New Roman" w:cs="Times New Roman"/>
          <w:spacing w:val="-4"/>
        </w:rPr>
        <w:t xml:space="preserve"> </w:t>
      </w:r>
      <w:r w:rsidRPr="004E773D">
        <w:rPr>
          <w:rFonts w:ascii="Times New Roman" w:hAnsi="Times New Roman" w:cs="Times New Roman"/>
          <w:spacing w:val="-4"/>
        </w:rPr>
        <w:t xml:space="preserve">Odstąpienie od umowy powinno nastąpić w formie pisemnej, pod rygorem nieważności </w:t>
      </w:r>
      <w:r w:rsidRPr="004E773D">
        <w:rPr>
          <w:rFonts w:ascii="Times New Roman" w:hAnsi="Times New Roman" w:cs="Times New Roman"/>
          <w:spacing w:val="-9"/>
        </w:rPr>
        <w:t>takiego oświadczenia</w:t>
      </w:r>
      <w:r w:rsidR="005117E4" w:rsidRPr="004E773D">
        <w:rPr>
          <w:rFonts w:ascii="Times New Roman" w:hAnsi="Times New Roman" w:cs="Times New Roman"/>
          <w:spacing w:val="-9"/>
        </w:rPr>
        <w:t xml:space="preserve"> </w:t>
      </w:r>
      <w:r w:rsidRPr="004E773D">
        <w:rPr>
          <w:rFonts w:ascii="Times New Roman" w:hAnsi="Times New Roman" w:cs="Times New Roman"/>
          <w:spacing w:val="-9"/>
        </w:rPr>
        <w:t xml:space="preserve">i powinno zawierać uzasadnienie. </w:t>
      </w:r>
    </w:p>
    <w:p w14:paraId="53CC07DB" w14:textId="24F57E01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5.</w:t>
      </w:r>
      <w:r w:rsidR="004E773D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>W przypadku odstąpienia od umowy z winy Wykonawcy, Wykonawca zapłaci na rzecz Zamawiającego karę umowną w wysokości 10%  łącznego szacunkowego wynagrodzenia , określonego w § 3 ust. 1.</w:t>
      </w:r>
    </w:p>
    <w:p w14:paraId="55563160" w14:textId="2E9BAAD5" w:rsidR="00CD65BE" w:rsidRPr="00DF66BB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6.</w:t>
      </w:r>
      <w:r w:rsidR="004E773D">
        <w:rPr>
          <w:rFonts w:cs="Times New Roman"/>
          <w:sz w:val="22"/>
          <w:szCs w:val="22"/>
        </w:rPr>
        <w:t xml:space="preserve"> </w:t>
      </w:r>
      <w:r w:rsidRPr="00DF66BB">
        <w:rPr>
          <w:rFonts w:cs="Times New Roman"/>
          <w:sz w:val="22"/>
          <w:szCs w:val="22"/>
        </w:rPr>
        <w:t xml:space="preserve">W przypadku odstąpienia od umowy z winy Zamawiającego, Zamawiający zapłaci na rzecz Wykonawcy  karę umowną w wysokości 10%  łącznego szacunkowego wynagrodzenia brutto, określonego w § 3 ust. 1, z wyłączeniem sytuacji określonej w ust. 3. </w:t>
      </w:r>
    </w:p>
    <w:p w14:paraId="66B12164" w14:textId="77777777" w:rsidR="00CD65BE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lastRenderedPageBreak/>
        <w:t>7. Strony zastrzegają sobie prawo łączenia poszczególnych kar umownych, naliczonych z różnych tytułów i ich łącznego dochodzenia od drugiej Strony.</w:t>
      </w:r>
    </w:p>
    <w:p w14:paraId="72FF8C70" w14:textId="77777777" w:rsidR="00864F9A" w:rsidRPr="00DF66BB" w:rsidRDefault="00864F9A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</w:p>
    <w:p w14:paraId="345ADA49" w14:textId="77777777" w:rsidR="00CD65BE" w:rsidRPr="00DF66BB" w:rsidRDefault="00CD65BE" w:rsidP="006F655F">
      <w:pPr>
        <w:pStyle w:val="Tekstpodstawowy"/>
        <w:spacing w:line="276" w:lineRule="auto"/>
        <w:jc w:val="center"/>
        <w:rPr>
          <w:rFonts w:cs="Times New Roman"/>
          <w:b/>
          <w:sz w:val="22"/>
          <w:szCs w:val="22"/>
        </w:rPr>
      </w:pPr>
      <w:r w:rsidRPr="00DF66BB">
        <w:rPr>
          <w:rFonts w:cs="Times New Roman"/>
          <w:b/>
          <w:sz w:val="22"/>
          <w:szCs w:val="22"/>
        </w:rPr>
        <w:t>§ 9</w:t>
      </w:r>
    </w:p>
    <w:p w14:paraId="1C74FE02" w14:textId="77777777" w:rsidR="00CD65BE" w:rsidRPr="00DF66BB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Załącznikami do niniejszej umowy są:</w:t>
      </w:r>
    </w:p>
    <w:p w14:paraId="4F41643F" w14:textId="77777777" w:rsidR="00CD65BE" w:rsidRDefault="00CD65BE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zaproszenie do składania ofert cenowych,</w:t>
      </w:r>
    </w:p>
    <w:p w14:paraId="02343243" w14:textId="44ACFD64" w:rsidR="007E5660" w:rsidRDefault="007E5660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formularz ofertowy Wykonawcy</w:t>
      </w:r>
    </w:p>
    <w:p w14:paraId="7D4492A2" w14:textId="49043B05" w:rsidR="007E5660" w:rsidRPr="00DF66BB" w:rsidRDefault="007E5660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oświadczenie Wykonawcy</w:t>
      </w:r>
    </w:p>
    <w:p w14:paraId="50CEE33B" w14:textId="77777777" w:rsidR="006F655F" w:rsidRPr="00DF66BB" w:rsidRDefault="006F655F" w:rsidP="006F655F">
      <w:pPr>
        <w:pStyle w:val="Tekstpodstawowy"/>
        <w:spacing w:after="0" w:line="276" w:lineRule="auto"/>
        <w:ind w:left="284"/>
        <w:jc w:val="both"/>
        <w:rPr>
          <w:rFonts w:cs="Times New Roman"/>
          <w:sz w:val="22"/>
          <w:szCs w:val="22"/>
        </w:rPr>
      </w:pPr>
    </w:p>
    <w:p w14:paraId="6200EDDB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10</w:t>
      </w:r>
    </w:p>
    <w:p w14:paraId="7FDEF0A0" w14:textId="6A0081B7" w:rsidR="00CD65BE" w:rsidRPr="00DF66BB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 sprawach nieuregulowanych niniejszą umową stosuje się przepisy ustawy z dnia 23 kwietnia 1964 r. – Kodeks cywilny (Dz. U. z 202</w:t>
      </w:r>
      <w:r w:rsidR="00AF0027" w:rsidRPr="00DF66BB">
        <w:rPr>
          <w:rFonts w:ascii="Times New Roman" w:hAnsi="Times New Roman" w:cs="Times New Roman"/>
        </w:rPr>
        <w:t>4</w:t>
      </w:r>
      <w:r w:rsidRPr="00DF66BB">
        <w:rPr>
          <w:rFonts w:ascii="Times New Roman" w:hAnsi="Times New Roman" w:cs="Times New Roman"/>
        </w:rPr>
        <w:t xml:space="preserve"> r., poz. 1</w:t>
      </w:r>
      <w:r w:rsidR="00AF0027" w:rsidRPr="00DF66BB">
        <w:rPr>
          <w:rFonts w:ascii="Times New Roman" w:hAnsi="Times New Roman" w:cs="Times New Roman"/>
        </w:rPr>
        <w:t>061</w:t>
      </w:r>
      <w:r w:rsidR="00D71E50">
        <w:rPr>
          <w:rFonts w:ascii="Times New Roman" w:hAnsi="Times New Roman" w:cs="Times New Roman"/>
        </w:rPr>
        <w:t xml:space="preserve">z </w:t>
      </w:r>
      <w:proofErr w:type="spellStart"/>
      <w:r w:rsidR="00D71E50">
        <w:rPr>
          <w:rFonts w:ascii="Times New Roman" w:hAnsi="Times New Roman" w:cs="Times New Roman"/>
        </w:rPr>
        <w:t>późn</w:t>
      </w:r>
      <w:proofErr w:type="spellEnd"/>
      <w:r w:rsidR="00D71E50">
        <w:rPr>
          <w:rFonts w:ascii="Times New Roman" w:hAnsi="Times New Roman" w:cs="Times New Roman"/>
        </w:rPr>
        <w:t>. zm.</w:t>
      </w:r>
      <w:r w:rsidRPr="00DF66BB">
        <w:rPr>
          <w:rFonts w:ascii="Times New Roman" w:hAnsi="Times New Roman" w:cs="Times New Roman"/>
        </w:rPr>
        <w:t>).</w:t>
      </w:r>
    </w:p>
    <w:p w14:paraId="26C22143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11</w:t>
      </w:r>
    </w:p>
    <w:p w14:paraId="45EEB00B" w14:textId="43DF6AEF" w:rsidR="00CD65BE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Umowa niniejsza została sporządzona w trzech jednobrzmiących egzemplarzach, z których </w:t>
      </w:r>
      <w:r w:rsidR="006F7026">
        <w:rPr>
          <w:rFonts w:ascii="Times New Roman" w:hAnsi="Times New Roman" w:cs="Times New Roman"/>
        </w:rPr>
        <w:t>2</w:t>
      </w:r>
      <w:r w:rsidRPr="00DF66BB">
        <w:rPr>
          <w:rFonts w:ascii="Times New Roman" w:hAnsi="Times New Roman" w:cs="Times New Roman"/>
        </w:rPr>
        <w:t xml:space="preserve"> egzemplarze otrzymuje Zamawiający, a </w:t>
      </w:r>
      <w:r w:rsidR="006F7026">
        <w:rPr>
          <w:rFonts w:ascii="Times New Roman" w:hAnsi="Times New Roman" w:cs="Times New Roman"/>
        </w:rPr>
        <w:t>1</w:t>
      </w:r>
      <w:r w:rsidRPr="00DF66BB">
        <w:rPr>
          <w:rFonts w:ascii="Times New Roman" w:hAnsi="Times New Roman" w:cs="Times New Roman"/>
        </w:rPr>
        <w:t xml:space="preserve"> egzemplarz </w:t>
      </w:r>
      <w:r w:rsidR="001E0279">
        <w:rPr>
          <w:rFonts w:ascii="Times New Roman" w:hAnsi="Times New Roman" w:cs="Times New Roman"/>
        </w:rPr>
        <w:t xml:space="preserve">otrzymuje </w:t>
      </w:r>
      <w:r w:rsidRPr="00DF66BB">
        <w:rPr>
          <w:rFonts w:ascii="Times New Roman" w:hAnsi="Times New Roman" w:cs="Times New Roman"/>
        </w:rPr>
        <w:t>Wykonawca</w:t>
      </w:r>
      <w:r w:rsidR="00830C38" w:rsidRPr="00DF66BB">
        <w:rPr>
          <w:rFonts w:ascii="Times New Roman" w:hAnsi="Times New Roman" w:cs="Times New Roman"/>
        </w:rPr>
        <w:t>.</w:t>
      </w:r>
    </w:p>
    <w:p w14:paraId="47530BCA" w14:textId="77777777" w:rsidR="00864F9A" w:rsidRDefault="00864F9A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62AF7945" w14:textId="77777777" w:rsidR="00864F9A" w:rsidRDefault="00864F9A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7CCF52DB" w14:textId="77777777" w:rsidR="006F7026" w:rsidRPr="00DF66BB" w:rsidRDefault="006F7026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17C20A28" w14:textId="77777777" w:rsidR="00830C38" w:rsidRPr="00DF66BB" w:rsidRDefault="00830C38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70E466D7" w14:textId="541C0B08" w:rsidR="00CD65BE" w:rsidRPr="00DF66BB" w:rsidRDefault="00CD65BE" w:rsidP="00DF66BB">
      <w:pPr>
        <w:spacing w:line="360" w:lineRule="auto"/>
        <w:ind w:left="36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 xml:space="preserve"> ZAMAWIAJĄCY:                                                                            WYKONAWCA:                                                                                                                                                                               </w:t>
      </w:r>
    </w:p>
    <w:p w14:paraId="612E52BD" w14:textId="77777777" w:rsidR="006F655F" w:rsidRDefault="006F655F" w:rsidP="00DF66BB">
      <w:pPr>
        <w:jc w:val="both"/>
        <w:rPr>
          <w:rFonts w:ascii="Times New Roman" w:hAnsi="Times New Roman" w:cs="Times New Roman"/>
        </w:rPr>
      </w:pPr>
    </w:p>
    <w:p w14:paraId="6ABA95E9" w14:textId="4AB6C848" w:rsidR="00CD65BE" w:rsidRDefault="00CD65BE" w:rsidP="00DF66BB">
      <w:pPr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..............................................................</w:t>
      </w:r>
      <w:r w:rsidRPr="00DF66BB">
        <w:rPr>
          <w:rFonts w:ascii="Times New Roman" w:hAnsi="Times New Roman" w:cs="Times New Roman"/>
        </w:rPr>
        <w:tab/>
      </w:r>
      <w:r w:rsidRPr="00DF66BB">
        <w:rPr>
          <w:rFonts w:ascii="Times New Roman" w:hAnsi="Times New Roman" w:cs="Times New Roman"/>
        </w:rPr>
        <w:tab/>
      </w:r>
      <w:r w:rsidRPr="00DF66BB">
        <w:rPr>
          <w:rFonts w:ascii="Times New Roman" w:hAnsi="Times New Roman" w:cs="Times New Roman"/>
        </w:rPr>
        <w:tab/>
        <w:t xml:space="preserve">   .................................................................</w:t>
      </w:r>
    </w:p>
    <w:p w14:paraId="6EADEF4A" w14:textId="77777777" w:rsidR="006F655F" w:rsidRPr="00DF66BB" w:rsidRDefault="006F655F" w:rsidP="00DF66BB">
      <w:pPr>
        <w:jc w:val="both"/>
        <w:rPr>
          <w:rFonts w:ascii="Times New Roman" w:hAnsi="Times New Roman" w:cs="Times New Roman"/>
        </w:rPr>
      </w:pPr>
    </w:p>
    <w:p w14:paraId="11ED7798" w14:textId="77777777" w:rsidR="00594B49" w:rsidRPr="00DF66BB" w:rsidRDefault="00594B49" w:rsidP="00DF66BB">
      <w:pPr>
        <w:jc w:val="both"/>
        <w:rPr>
          <w:rFonts w:ascii="Times New Roman" w:hAnsi="Times New Roman" w:cs="Times New Roman"/>
          <w:b/>
        </w:rPr>
      </w:pPr>
    </w:p>
    <w:p w14:paraId="75D076DE" w14:textId="52E0255F" w:rsidR="00594B49" w:rsidRPr="008245CE" w:rsidRDefault="00CD65BE" w:rsidP="008245CE">
      <w:pPr>
        <w:ind w:right="5953"/>
        <w:jc w:val="center"/>
        <w:rPr>
          <w:rFonts w:ascii="Times New Roman" w:hAnsi="Times New Roman" w:cs="Times New Roman"/>
          <w:b/>
          <w:i/>
          <w:iCs/>
        </w:rPr>
      </w:pPr>
      <w:r w:rsidRPr="008245CE">
        <w:rPr>
          <w:rFonts w:ascii="Times New Roman" w:hAnsi="Times New Roman" w:cs="Times New Roman"/>
          <w:b/>
          <w:i/>
          <w:iCs/>
        </w:rPr>
        <w:t>Kontrasygnata Skarbnika Gminy Stawiski</w:t>
      </w:r>
    </w:p>
    <w:p w14:paraId="36F55AB9" w14:textId="77777777" w:rsidR="006F655F" w:rsidRPr="008245CE" w:rsidRDefault="006F655F" w:rsidP="008245CE">
      <w:pPr>
        <w:ind w:right="5953"/>
        <w:jc w:val="center"/>
        <w:rPr>
          <w:rFonts w:ascii="Times New Roman" w:hAnsi="Times New Roman" w:cs="Times New Roman"/>
          <w:b/>
          <w:i/>
          <w:iCs/>
        </w:rPr>
      </w:pPr>
    </w:p>
    <w:p w14:paraId="701D9244" w14:textId="29C82731" w:rsidR="008B4859" w:rsidRPr="008245CE" w:rsidRDefault="00CD65BE" w:rsidP="008245CE">
      <w:pPr>
        <w:ind w:right="5953"/>
        <w:jc w:val="center"/>
        <w:rPr>
          <w:rFonts w:ascii="Times New Roman" w:hAnsi="Times New Roman" w:cs="Times New Roman"/>
          <w:i/>
          <w:iCs/>
        </w:rPr>
      </w:pPr>
      <w:r w:rsidRPr="008245CE">
        <w:rPr>
          <w:rFonts w:ascii="Times New Roman" w:hAnsi="Times New Roman" w:cs="Times New Roman"/>
          <w:i/>
          <w:iCs/>
        </w:rPr>
        <w:t>……………………………………</w:t>
      </w:r>
    </w:p>
    <w:sectPr w:rsidR="008B4859" w:rsidRPr="008245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rFonts w:cs="Times New Roman"/>
        <w:b w:val="0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2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</w:abstractNum>
  <w:num w:numId="1" w16cid:durableId="1098284825">
    <w:abstractNumId w:val="0"/>
  </w:num>
  <w:num w:numId="2" w16cid:durableId="764809458">
    <w:abstractNumId w:val="1"/>
  </w:num>
  <w:num w:numId="3" w16cid:durableId="993490652">
    <w:abstractNumId w:val="2"/>
  </w:num>
  <w:num w:numId="4" w16cid:durableId="655034069">
    <w:abstractNumId w:val="3"/>
  </w:num>
  <w:num w:numId="5" w16cid:durableId="1237129531">
    <w:abstractNumId w:val="4"/>
  </w:num>
  <w:num w:numId="6" w16cid:durableId="10131927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BE"/>
    <w:rsid w:val="00087EA8"/>
    <w:rsid w:val="000A0356"/>
    <w:rsid w:val="00116D28"/>
    <w:rsid w:val="001D4394"/>
    <w:rsid w:val="001E0279"/>
    <w:rsid w:val="00216F34"/>
    <w:rsid w:val="00257459"/>
    <w:rsid w:val="0026280F"/>
    <w:rsid w:val="002E43D6"/>
    <w:rsid w:val="002E7E24"/>
    <w:rsid w:val="002F22A7"/>
    <w:rsid w:val="003401C3"/>
    <w:rsid w:val="003C304F"/>
    <w:rsid w:val="003D1470"/>
    <w:rsid w:val="004C788E"/>
    <w:rsid w:val="004E773D"/>
    <w:rsid w:val="005117E4"/>
    <w:rsid w:val="00582405"/>
    <w:rsid w:val="0058742E"/>
    <w:rsid w:val="00594B49"/>
    <w:rsid w:val="005B3DEE"/>
    <w:rsid w:val="006E328E"/>
    <w:rsid w:val="006F655F"/>
    <w:rsid w:val="006F7026"/>
    <w:rsid w:val="007100DF"/>
    <w:rsid w:val="0071252B"/>
    <w:rsid w:val="00723C73"/>
    <w:rsid w:val="00725CD8"/>
    <w:rsid w:val="00727FBF"/>
    <w:rsid w:val="00735451"/>
    <w:rsid w:val="00735562"/>
    <w:rsid w:val="00794CAB"/>
    <w:rsid w:val="007C0318"/>
    <w:rsid w:val="007E0F5A"/>
    <w:rsid w:val="007E5660"/>
    <w:rsid w:val="008245CE"/>
    <w:rsid w:val="00830939"/>
    <w:rsid w:val="00830C38"/>
    <w:rsid w:val="00864F9A"/>
    <w:rsid w:val="00867297"/>
    <w:rsid w:val="0089775B"/>
    <w:rsid w:val="008A4035"/>
    <w:rsid w:val="008B4859"/>
    <w:rsid w:val="008D6364"/>
    <w:rsid w:val="00951C06"/>
    <w:rsid w:val="00970A4C"/>
    <w:rsid w:val="009C0F8C"/>
    <w:rsid w:val="009F59FC"/>
    <w:rsid w:val="00A050F7"/>
    <w:rsid w:val="00A5454B"/>
    <w:rsid w:val="00AB5B26"/>
    <w:rsid w:val="00AC3594"/>
    <w:rsid w:val="00AF0027"/>
    <w:rsid w:val="00B72189"/>
    <w:rsid w:val="00C07447"/>
    <w:rsid w:val="00C3124D"/>
    <w:rsid w:val="00C33438"/>
    <w:rsid w:val="00CD65BE"/>
    <w:rsid w:val="00CE2ECE"/>
    <w:rsid w:val="00D70EBF"/>
    <w:rsid w:val="00D71E50"/>
    <w:rsid w:val="00D83418"/>
    <w:rsid w:val="00D85C3F"/>
    <w:rsid w:val="00DC2C2E"/>
    <w:rsid w:val="00DD0C1E"/>
    <w:rsid w:val="00DF66BB"/>
    <w:rsid w:val="00E04900"/>
    <w:rsid w:val="00E36528"/>
    <w:rsid w:val="00ED51EC"/>
    <w:rsid w:val="00EF3945"/>
    <w:rsid w:val="00F14FE3"/>
    <w:rsid w:val="00F8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7A77E"/>
  <w15:chartTrackingRefBased/>
  <w15:docId w15:val="{81D8FB85-814B-440F-9FF6-5FB6E8D4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5BE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65B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D65BE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CD65BE"/>
    <w:pPr>
      <w:suppressAutoHyphens/>
      <w:autoSpaceDE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511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4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1927</Words>
  <Characters>11567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Iwona Niedźwiedzka</cp:lastModifiedBy>
  <cp:revision>50</cp:revision>
  <cp:lastPrinted>2025-05-26T11:58:00Z</cp:lastPrinted>
  <dcterms:created xsi:type="dcterms:W3CDTF">2024-10-14T11:51:00Z</dcterms:created>
  <dcterms:modified xsi:type="dcterms:W3CDTF">2025-08-20T08:14:00Z</dcterms:modified>
</cp:coreProperties>
</file>